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29F87" w14:textId="77777777" w:rsidR="00204689" w:rsidRPr="008721DA" w:rsidRDefault="00204689" w:rsidP="000C1D20">
      <w:pPr>
        <w:spacing w:before="300"/>
        <w:jc w:val="center"/>
        <w:rPr>
          <w:rStyle w:val="Strong"/>
          <w:sz w:val="28"/>
          <w:szCs w:val="28"/>
        </w:rPr>
      </w:pPr>
      <w:r w:rsidRPr="008721DA">
        <w:rPr>
          <w:rStyle w:val="Strong"/>
          <w:sz w:val="28"/>
          <w:szCs w:val="28"/>
        </w:rPr>
        <w:t>CONTRACT AWARD NOTICE</w:t>
      </w:r>
    </w:p>
    <w:p w14:paraId="02C8E2D7" w14:textId="1ED7E101" w:rsidR="00E129A5" w:rsidRPr="00B00617" w:rsidRDefault="00803D74" w:rsidP="00803D74">
      <w:pPr>
        <w:spacing w:beforeAutospacing="1" w:afterAutospacing="1"/>
        <w:rPr>
          <w:b/>
          <w:sz w:val="22"/>
          <w:szCs w:val="22"/>
          <w:u w:val="single"/>
        </w:rPr>
      </w:pPr>
      <w:r w:rsidRPr="00B00617">
        <w:rPr>
          <w:b/>
          <w:sz w:val="22"/>
          <w:szCs w:val="22"/>
          <w:u w:val="single"/>
        </w:rPr>
        <w:t>II.1.1) Contract Notice Title:</w:t>
      </w:r>
      <w:r w:rsidR="00E129A5" w:rsidRPr="00B00617">
        <w:rPr>
          <w:sz w:val="22"/>
          <w:szCs w:val="22"/>
        </w:rPr>
        <w:t xml:space="preserve"> </w:t>
      </w:r>
      <w:r w:rsidR="00811463" w:rsidRPr="00B00617">
        <w:rPr>
          <w:b/>
          <w:sz w:val="22"/>
          <w:szCs w:val="22"/>
          <w:lang w:val="en-JM"/>
        </w:rPr>
        <w:t>Sale of EULEX Vehicles and Equipment</w:t>
      </w:r>
    </w:p>
    <w:p w14:paraId="0DA2807E" w14:textId="06B8132B" w:rsidR="00803D74" w:rsidRPr="00B00617" w:rsidRDefault="00205385" w:rsidP="00803D74">
      <w:pPr>
        <w:spacing w:beforeAutospacing="1" w:afterAutospacing="1"/>
        <w:rPr>
          <w:b/>
          <w:sz w:val="22"/>
          <w:szCs w:val="22"/>
        </w:rPr>
      </w:pPr>
      <w:r w:rsidRPr="00B00617">
        <w:rPr>
          <w:b/>
          <w:sz w:val="22"/>
          <w:szCs w:val="22"/>
        </w:rPr>
        <w:t xml:space="preserve"> </w:t>
      </w:r>
      <w:r w:rsidR="00803D74" w:rsidRPr="00B00617">
        <w:rPr>
          <w:b/>
          <w:sz w:val="22"/>
          <w:szCs w:val="22"/>
          <w:u w:val="single"/>
        </w:rPr>
        <w:t>II.1.1) Contract Notice Reference Number:</w:t>
      </w:r>
      <w:r w:rsidR="00803D74" w:rsidRPr="00B00617">
        <w:rPr>
          <w:sz w:val="22"/>
          <w:szCs w:val="22"/>
        </w:rPr>
        <w:t xml:space="preserve"> </w:t>
      </w:r>
      <w:r w:rsidR="00811463" w:rsidRPr="00B00617">
        <w:rPr>
          <w:color w:val="000000"/>
          <w:sz w:val="22"/>
          <w:szCs w:val="22"/>
        </w:rPr>
        <w:t>PROC/SALE/016/2026</w:t>
      </w:r>
    </w:p>
    <w:p w14:paraId="5474A675" w14:textId="77777777" w:rsidR="000C1D20" w:rsidRPr="00B00617" w:rsidRDefault="00803D74" w:rsidP="00803D74">
      <w:pPr>
        <w:outlineLvl w:val="0"/>
        <w:rPr>
          <w:rStyle w:val="Strong"/>
          <w:sz w:val="22"/>
          <w:szCs w:val="22"/>
          <w:u w:val="single"/>
          <w:lang w:val="en-GB"/>
        </w:rPr>
      </w:pPr>
      <w:r w:rsidRPr="00B00617">
        <w:rPr>
          <w:rStyle w:val="Strong"/>
          <w:sz w:val="22"/>
          <w:szCs w:val="22"/>
          <w:u w:val="single"/>
          <w:lang w:val="en-GB"/>
        </w:rPr>
        <w:t>IV.2.1) Previous publication concerning this procedure</w:t>
      </w:r>
    </w:p>
    <w:p w14:paraId="41ACCC54" w14:textId="1460DDC1" w:rsidR="00803D74" w:rsidRPr="00B00617" w:rsidRDefault="00803D74" w:rsidP="00803D74">
      <w:pPr>
        <w:outlineLvl w:val="0"/>
        <w:rPr>
          <w:rStyle w:val="Strong"/>
          <w:sz w:val="22"/>
          <w:szCs w:val="22"/>
          <w:u w:val="single"/>
          <w:lang w:val="en-GB"/>
        </w:rPr>
      </w:pPr>
      <w:proofErr w:type="spellStart"/>
      <w:r w:rsidRPr="00B00617">
        <w:rPr>
          <w:rStyle w:val="Strong"/>
          <w:b w:val="0"/>
          <w:sz w:val="22"/>
          <w:szCs w:val="22"/>
          <w:lang w:val="en-GB"/>
        </w:rPr>
        <w:t>eNotice</w:t>
      </w:r>
      <w:proofErr w:type="spellEnd"/>
      <w:r w:rsidRPr="00B00617">
        <w:rPr>
          <w:rStyle w:val="Strong"/>
          <w:b w:val="0"/>
          <w:sz w:val="22"/>
          <w:szCs w:val="22"/>
          <w:lang w:val="en-GB"/>
        </w:rPr>
        <w:t xml:space="preserve"> number in the OJ S:  </w:t>
      </w:r>
      <w:r w:rsidR="00FA7297" w:rsidRPr="00B00617">
        <w:rPr>
          <w:snapToGrid/>
          <w:sz w:val="22"/>
          <w:szCs w:val="22"/>
          <w:lang w:eastAsia="fr-BE"/>
        </w:rPr>
        <w:t>n/a</w:t>
      </w:r>
    </w:p>
    <w:p w14:paraId="1D27950C" w14:textId="77777777" w:rsidR="000C1D20" w:rsidRPr="008721DA" w:rsidRDefault="009C71B1" w:rsidP="00803D74">
      <w:pPr>
        <w:spacing w:beforeAutospacing="1" w:afterAutospacing="1"/>
        <w:rPr>
          <w:b/>
          <w:sz w:val="22"/>
          <w:szCs w:val="22"/>
          <w:u w:val="single"/>
          <w:lang w:val="en-GB"/>
        </w:rPr>
      </w:pPr>
      <w:r w:rsidRPr="00B00617">
        <w:rPr>
          <w:b/>
          <w:sz w:val="22"/>
          <w:szCs w:val="22"/>
          <w:lang w:val="en-GB"/>
        </w:rPr>
        <w:br/>
      </w:r>
      <w:r w:rsidR="000C1D20" w:rsidRPr="008721DA">
        <w:rPr>
          <w:b/>
          <w:sz w:val="22"/>
          <w:szCs w:val="22"/>
          <w:u w:val="single"/>
          <w:lang w:val="en-GB"/>
        </w:rPr>
        <w:t>Section V: Award of Contract</w:t>
      </w:r>
    </w:p>
    <w:p w14:paraId="128DC1BB" w14:textId="2F3A50C3" w:rsidR="000C1D20" w:rsidRDefault="000C1D20" w:rsidP="00803D74">
      <w:pPr>
        <w:spacing w:beforeAutospacing="1" w:afterAutospacing="1"/>
        <w:rPr>
          <w:sz w:val="22"/>
          <w:szCs w:val="22"/>
        </w:rPr>
      </w:pPr>
      <w:r w:rsidRPr="008721DA">
        <w:rPr>
          <w:sz w:val="22"/>
          <w:szCs w:val="22"/>
          <w:lang w:val="en-GB"/>
        </w:rPr>
        <w:t xml:space="preserve">Contract No: </w:t>
      </w:r>
      <w:r w:rsidR="00811463">
        <w:rPr>
          <w:color w:val="000000"/>
          <w:sz w:val="22"/>
          <w:szCs w:val="22"/>
        </w:rPr>
        <w:t>PROC/SALE/016/2026</w:t>
      </w:r>
    </w:p>
    <w:p w14:paraId="65C9C25A" w14:textId="2112DDCF" w:rsidR="00ED1C29" w:rsidRPr="00E129A5" w:rsidRDefault="00ED1C29" w:rsidP="00ED1C29">
      <w:pPr>
        <w:spacing w:beforeAutospacing="1" w:afterAutospacing="1"/>
        <w:rPr>
          <w:sz w:val="22"/>
          <w:szCs w:val="22"/>
        </w:rPr>
      </w:pPr>
      <w:r w:rsidRPr="00ED1C29">
        <w:rPr>
          <w:sz w:val="22"/>
          <w:szCs w:val="22"/>
        </w:rPr>
        <w:t xml:space="preserve">Lot 1: </w:t>
      </w:r>
      <w:r w:rsidR="00811463">
        <w:rPr>
          <w:color w:val="000000"/>
          <w:sz w:val="22"/>
          <w:szCs w:val="22"/>
        </w:rPr>
        <w:t xml:space="preserve">PROC/SALE/016/2026 - </w:t>
      </w:r>
      <w:r w:rsidR="00E129A5" w:rsidRPr="00E129A5">
        <w:rPr>
          <w:sz w:val="22"/>
          <w:szCs w:val="22"/>
        </w:rPr>
        <w:t xml:space="preserve">Lot </w:t>
      </w:r>
      <w:r w:rsidR="00E129A5">
        <w:rPr>
          <w:sz w:val="22"/>
          <w:szCs w:val="22"/>
        </w:rPr>
        <w:t>1</w:t>
      </w:r>
    </w:p>
    <w:p w14:paraId="1B02F397" w14:textId="427BB70D" w:rsidR="00ED1C29" w:rsidRDefault="00ED1C29" w:rsidP="00ED1C29">
      <w:pPr>
        <w:spacing w:beforeAutospacing="1" w:afterAutospacing="1"/>
        <w:rPr>
          <w:sz w:val="22"/>
          <w:szCs w:val="22"/>
        </w:rPr>
      </w:pPr>
      <w:r w:rsidRPr="00ED1C29">
        <w:rPr>
          <w:sz w:val="22"/>
          <w:szCs w:val="22"/>
        </w:rPr>
        <w:t xml:space="preserve">Lot 2: </w:t>
      </w:r>
      <w:r w:rsidR="00811463">
        <w:rPr>
          <w:color w:val="000000"/>
          <w:sz w:val="22"/>
          <w:szCs w:val="22"/>
        </w:rPr>
        <w:t xml:space="preserve">PROC/SALE/016/2026 - </w:t>
      </w:r>
      <w:r w:rsidR="00E129A5" w:rsidRPr="00E129A5">
        <w:rPr>
          <w:sz w:val="22"/>
          <w:szCs w:val="22"/>
        </w:rPr>
        <w:t>Lot 2</w:t>
      </w:r>
    </w:p>
    <w:p w14:paraId="3247C529" w14:textId="75802BD2" w:rsidR="00811463" w:rsidRPr="00ED1C29" w:rsidRDefault="00811463" w:rsidP="00ED1C29">
      <w:pPr>
        <w:spacing w:beforeAutospacing="1" w:afterAutospacing="1"/>
        <w:rPr>
          <w:sz w:val="22"/>
          <w:szCs w:val="22"/>
        </w:rPr>
      </w:pPr>
      <w:r w:rsidRPr="00ED1C29">
        <w:rPr>
          <w:sz w:val="22"/>
          <w:szCs w:val="22"/>
        </w:rPr>
        <w:t xml:space="preserve">Lot </w:t>
      </w:r>
      <w:r>
        <w:rPr>
          <w:sz w:val="22"/>
          <w:szCs w:val="22"/>
        </w:rPr>
        <w:t>3</w:t>
      </w:r>
      <w:r w:rsidRPr="00ED1C29">
        <w:rPr>
          <w:sz w:val="22"/>
          <w:szCs w:val="22"/>
        </w:rPr>
        <w:t xml:space="preserve">: </w:t>
      </w:r>
      <w:r>
        <w:rPr>
          <w:color w:val="000000"/>
          <w:sz w:val="22"/>
          <w:szCs w:val="22"/>
        </w:rPr>
        <w:t xml:space="preserve">PROC/SALE/016/2026 - </w:t>
      </w:r>
      <w:r w:rsidRPr="00E129A5">
        <w:rPr>
          <w:sz w:val="22"/>
          <w:szCs w:val="22"/>
        </w:rPr>
        <w:t xml:space="preserve">Lot </w:t>
      </w:r>
      <w:r>
        <w:rPr>
          <w:sz w:val="22"/>
          <w:szCs w:val="22"/>
        </w:rPr>
        <w:t>3</w:t>
      </w:r>
    </w:p>
    <w:p w14:paraId="634DEAA3" w14:textId="53A64B3E" w:rsidR="000C1D20" w:rsidRPr="008721DA" w:rsidRDefault="009C71B1" w:rsidP="00ED1C29">
      <w:pPr>
        <w:spacing w:beforeAutospacing="1" w:afterAutospacing="1"/>
        <w:rPr>
          <w:sz w:val="22"/>
          <w:szCs w:val="22"/>
          <w:lang w:val="en-GB"/>
        </w:rPr>
      </w:pPr>
      <w:r w:rsidRPr="008721DA">
        <w:rPr>
          <w:sz w:val="22"/>
          <w:szCs w:val="22"/>
          <w:lang w:val="en-GB"/>
        </w:rPr>
        <w:t>A contract/lot is awarded: yes</w:t>
      </w:r>
      <w:r w:rsidRPr="008721DA">
        <w:rPr>
          <w:sz w:val="22"/>
          <w:szCs w:val="22"/>
          <w:lang w:val="en-GB"/>
        </w:rPr>
        <w:br/>
      </w:r>
    </w:p>
    <w:p w14:paraId="3F2F68E6" w14:textId="77777777" w:rsidR="00803D74" w:rsidRPr="008721DA" w:rsidRDefault="00803D74" w:rsidP="00803D74">
      <w:pPr>
        <w:spacing w:beforeAutospacing="1" w:afterAutospacing="1"/>
        <w:rPr>
          <w:b/>
          <w:sz w:val="22"/>
          <w:szCs w:val="22"/>
          <w:u w:val="single"/>
          <w:lang w:val="en-GB"/>
        </w:rPr>
      </w:pPr>
      <w:r w:rsidRPr="008721DA">
        <w:rPr>
          <w:b/>
          <w:sz w:val="22"/>
          <w:szCs w:val="22"/>
          <w:u w:val="single"/>
          <w:lang w:val="en-GB"/>
        </w:rPr>
        <w:t>V.2.1) Date of conclusion of the contract:</w:t>
      </w:r>
    </w:p>
    <w:p w14:paraId="6CF58BA9" w14:textId="7F25B8E8" w:rsidR="00ED1C29" w:rsidRPr="00D1340E" w:rsidRDefault="00ED1C29" w:rsidP="00ED1C29">
      <w:pPr>
        <w:pStyle w:val="NormalWeb"/>
        <w:rPr>
          <w:color w:val="000000"/>
          <w:sz w:val="22"/>
          <w:szCs w:val="22"/>
        </w:rPr>
      </w:pPr>
      <w:r w:rsidRPr="00ED1C29">
        <w:rPr>
          <w:color w:val="000000"/>
          <w:sz w:val="22"/>
          <w:szCs w:val="22"/>
        </w:rPr>
        <w:t xml:space="preserve">Lot </w:t>
      </w:r>
      <w:r w:rsidRPr="00D1340E">
        <w:rPr>
          <w:color w:val="000000"/>
          <w:sz w:val="22"/>
          <w:szCs w:val="22"/>
        </w:rPr>
        <w:t>1:</w:t>
      </w:r>
      <w:r w:rsidRPr="00D1340E">
        <w:rPr>
          <w:b/>
          <w:bCs/>
          <w:color w:val="000000"/>
          <w:sz w:val="22"/>
          <w:szCs w:val="22"/>
        </w:rPr>
        <w:t xml:space="preserve"> </w:t>
      </w:r>
      <w:r w:rsidR="00D1340E" w:rsidRPr="00D1340E">
        <w:rPr>
          <w:sz w:val="22"/>
          <w:szCs w:val="22"/>
        </w:rPr>
        <w:t>26</w:t>
      </w:r>
      <w:r w:rsidR="00811463" w:rsidRPr="00D1340E">
        <w:rPr>
          <w:sz w:val="22"/>
          <w:szCs w:val="22"/>
        </w:rPr>
        <w:t xml:space="preserve"> June 2026</w:t>
      </w:r>
    </w:p>
    <w:p w14:paraId="22FBBDFE" w14:textId="42220653" w:rsidR="00ED1C29" w:rsidRPr="00D1340E" w:rsidRDefault="00ED1C29" w:rsidP="00ED1C29">
      <w:pPr>
        <w:pStyle w:val="NormalWeb"/>
        <w:rPr>
          <w:sz w:val="22"/>
          <w:szCs w:val="22"/>
        </w:rPr>
      </w:pPr>
      <w:r w:rsidRPr="00D1340E">
        <w:rPr>
          <w:color w:val="000000"/>
          <w:sz w:val="22"/>
          <w:szCs w:val="22"/>
        </w:rPr>
        <w:t xml:space="preserve">Lot 2: </w:t>
      </w:r>
      <w:r w:rsidR="00D1340E" w:rsidRPr="00D1340E">
        <w:rPr>
          <w:sz w:val="22"/>
          <w:szCs w:val="22"/>
        </w:rPr>
        <w:t>26</w:t>
      </w:r>
      <w:r w:rsidR="00811463" w:rsidRPr="00D1340E">
        <w:rPr>
          <w:sz w:val="22"/>
          <w:szCs w:val="22"/>
        </w:rPr>
        <w:t xml:space="preserve"> June 2026</w:t>
      </w:r>
    </w:p>
    <w:p w14:paraId="1FC8FF54" w14:textId="32539617" w:rsidR="00811463" w:rsidRPr="00ED1C29" w:rsidRDefault="00811463" w:rsidP="00ED1C29">
      <w:pPr>
        <w:pStyle w:val="NormalWeb"/>
        <w:rPr>
          <w:color w:val="000000"/>
          <w:sz w:val="22"/>
          <w:szCs w:val="22"/>
        </w:rPr>
      </w:pPr>
      <w:r w:rsidRPr="00D1340E">
        <w:rPr>
          <w:sz w:val="22"/>
          <w:szCs w:val="22"/>
        </w:rPr>
        <w:t xml:space="preserve">Lot 3: </w:t>
      </w:r>
      <w:r w:rsidR="00D1340E" w:rsidRPr="00D1340E">
        <w:rPr>
          <w:sz w:val="22"/>
          <w:szCs w:val="22"/>
        </w:rPr>
        <w:t>26</w:t>
      </w:r>
      <w:r w:rsidRPr="00D1340E">
        <w:rPr>
          <w:sz w:val="22"/>
          <w:szCs w:val="22"/>
        </w:rPr>
        <w:t xml:space="preserve"> June 2026</w:t>
      </w:r>
    </w:p>
    <w:p w14:paraId="353C0A66" w14:textId="7E767AA6" w:rsidR="00803D74" w:rsidRPr="008721DA" w:rsidRDefault="00803D74" w:rsidP="00803D74">
      <w:pPr>
        <w:spacing w:beforeAutospacing="1" w:afterAutospacing="1"/>
        <w:rPr>
          <w:b/>
          <w:sz w:val="22"/>
          <w:szCs w:val="22"/>
          <w:u w:val="single"/>
          <w:lang w:val="en-GB"/>
        </w:rPr>
      </w:pPr>
      <w:r w:rsidRPr="008721DA">
        <w:rPr>
          <w:b/>
          <w:sz w:val="22"/>
          <w:szCs w:val="22"/>
          <w:u w:val="single"/>
          <w:lang w:val="en-GB"/>
        </w:rPr>
        <w:t xml:space="preserve">V.2.2) Information about tenders </w:t>
      </w:r>
    </w:p>
    <w:p w14:paraId="23C59B64" w14:textId="395641F8" w:rsidR="00985224" w:rsidRPr="00C81A14" w:rsidRDefault="00985224" w:rsidP="00985224">
      <w:pPr>
        <w:spacing w:beforeAutospacing="1" w:afterAutospacing="1"/>
        <w:rPr>
          <w:sz w:val="22"/>
          <w:szCs w:val="22"/>
          <w:u w:val="single"/>
          <w:lang w:val="en-GB"/>
        </w:rPr>
      </w:pPr>
      <w:r w:rsidRPr="00C81A14">
        <w:rPr>
          <w:sz w:val="22"/>
          <w:szCs w:val="22"/>
          <w:u w:val="single"/>
          <w:lang w:val="en-GB"/>
        </w:rPr>
        <w:t xml:space="preserve">Lot </w:t>
      </w:r>
      <w:r w:rsidR="00C81A14" w:rsidRPr="00C81A14">
        <w:rPr>
          <w:sz w:val="22"/>
          <w:szCs w:val="22"/>
          <w:u w:val="single"/>
          <w:lang w:val="en-GB"/>
        </w:rPr>
        <w:t>1</w:t>
      </w:r>
      <w:r w:rsidRPr="00C81A14">
        <w:rPr>
          <w:sz w:val="22"/>
          <w:szCs w:val="22"/>
          <w:u w:val="single"/>
          <w:lang w:val="en-GB"/>
        </w:rPr>
        <w:t>:</w:t>
      </w:r>
    </w:p>
    <w:p w14:paraId="6EE6FF7A" w14:textId="40E6E6E5" w:rsidR="00985224" w:rsidRPr="008721DA" w:rsidRDefault="00985224" w:rsidP="00985224">
      <w:pPr>
        <w:spacing w:beforeAutospacing="1" w:afterAutospacing="1"/>
        <w:rPr>
          <w:sz w:val="22"/>
          <w:szCs w:val="22"/>
          <w:lang w:val="en-GB"/>
        </w:rPr>
      </w:pPr>
      <w:r w:rsidRPr="008721DA">
        <w:rPr>
          <w:sz w:val="22"/>
          <w:szCs w:val="22"/>
          <w:lang w:val="en-GB"/>
        </w:rPr>
        <w:t>Number of tenders received:</w:t>
      </w:r>
      <w:r w:rsidR="00E129A5">
        <w:rPr>
          <w:sz w:val="22"/>
          <w:szCs w:val="22"/>
          <w:lang w:val="en-GB"/>
        </w:rPr>
        <w:t xml:space="preserve"> One </w:t>
      </w:r>
      <w:r w:rsidRPr="008721DA">
        <w:rPr>
          <w:sz w:val="22"/>
          <w:szCs w:val="22"/>
          <w:lang w:val="en-GB"/>
        </w:rPr>
        <w:t>(</w:t>
      </w:r>
      <w:r w:rsidR="00E129A5">
        <w:rPr>
          <w:sz w:val="22"/>
          <w:szCs w:val="22"/>
          <w:lang w:val="en-GB"/>
        </w:rPr>
        <w:t>1</w:t>
      </w:r>
      <w:r w:rsidRPr="008721DA">
        <w:rPr>
          <w:sz w:val="22"/>
          <w:szCs w:val="22"/>
          <w:lang w:val="en-GB"/>
        </w:rPr>
        <w:t>)</w:t>
      </w:r>
      <w:r>
        <w:rPr>
          <w:sz w:val="22"/>
          <w:szCs w:val="22"/>
          <w:lang w:val="en-GB"/>
        </w:rPr>
        <w:t>.</w:t>
      </w:r>
      <w:r w:rsidRPr="008721DA">
        <w:rPr>
          <w:sz w:val="22"/>
          <w:szCs w:val="22"/>
          <w:lang w:val="en-GB"/>
        </w:rPr>
        <w:br/>
        <w:t>The contract has been awarded to a group of economic operators:</w:t>
      </w:r>
      <w:r w:rsidRPr="00C81A14">
        <w:rPr>
          <w:b/>
          <w:bCs/>
          <w:sz w:val="22"/>
          <w:szCs w:val="22"/>
          <w:lang w:val="en-GB"/>
        </w:rPr>
        <w:t xml:space="preserve"> </w:t>
      </w:r>
      <w:r w:rsidRPr="00C81A14">
        <w:rPr>
          <w:sz w:val="22"/>
          <w:szCs w:val="22"/>
          <w:lang w:val="en-GB"/>
        </w:rPr>
        <w:t>no</w:t>
      </w:r>
    </w:p>
    <w:p w14:paraId="2EE3D558" w14:textId="2360E810" w:rsidR="00985224" w:rsidRPr="00C81A14" w:rsidRDefault="00985224" w:rsidP="00985224">
      <w:pPr>
        <w:spacing w:beforeAutospacing="1" w:afterAutospacing="1"/>
        <w:rPr>
          <w:sz w:val="22"/>
          <w:szCs w:val="22"/>
          <w:u w:val="single"/>
          <w:lang w:val="en-GB"/>
        </w:rPr>
      </w:pPr>
      <w:r w:rsidRPr="00C81A14">
        <w:rPr>
          <w:sz w:val="22"/>
          <w:szCs w:val="22"/>
          <w:u w:val="single"/>
          <w:lang w:val="en-GB"/>
        </w:rPr>
        <w:t xml:space="preserve">Lot </w:t>
      </w:r>
      <w:r w:rsidR="00C81A14" w:rsidRPr="00C81A14">
        <w:rPr>
          <w:sz w:val="22"/>
          <w:szCs w:val="22"/>
          <w:u w:val="single"/>
          <w:lang w:val="en-GB"/>
        </w:rPr>
        <w:t>2</w:t>
      </w:r>
      <w:r w:rsidRPr="00C81A14">
        <w:rPr>
          <w:sz w:val="22"/>
          <w:szCs w:val="22"/>
          <w:u w:val="single"/>
          <w:lang w:val="en-GB"/>
        </w:rPr>
        <w:t>:</w:t>
      </w:r>
    </w:p>
    <w:p w14:paraId="4012B9A4" w14:textId="21925487" w:rsidR="007D5A86" w:rsidRDefault="00985224" w:rsidP="00803D74">
      <w:pPr>
        <w:spacing w:beforeAutospacing="1" w:afterAutospacing="1"/>
        <w:rPr>
          <w:sz w:val="22"/>
          <w:szCs w:val="22"/>
          <w:lang w:val="en-GB"/>
        </w:rPr>
      </w:pPr>
      <w:r w:rsidRPr="008721DA">
        <w:rPr>
          <w:sz w:val="22"/>
          <w:szCs w:val="22"/>
          <w:lang w:val="en-GB"/>
        </w:rPr>
        <w:t>Number of tenders received:</w:t>
      </w:r>
      <w:r w:rsidR="00E129A5">
        <w:rPr>
          <w:sz w:val="22"/>
          <w:szCs w:val="22"/>
          <w:lang w:val="en-GB"/>
        </w:rPr>
        <w:t xml:space="preserve"> One </w:t>
      </w:r>
      <w:r w:rsidRPr="008721DA">
        <w:rPr>
          <w:sz w:val="22"/>
          <w:szCs w:val="22"/>
          <w:lang w:val="en-GB"/>
        </w:rPr>
        <w:t>(</w:t>
      </w:r>
      <w:r w:rsidR="00E129A5">
        <w:rPr>
          <w:sz w:val="22"/>
          <w:szCs w:val="22"/>
          <w:lang w:val="en-GB"/>
        </w:rPr>
        <w:t>1</w:t>
      </w:r>
      <w:r w:rsidRPr="008721DA">
        <w:rPr>
          <w:sz w:val="22"/>
          <w:szCs w:val="22"/>
          <w:lang w:val="en-GB"/>
        </w:rPr>
        <w:t>)</w:t>
      </w:r>
      <w:r>
        <w:rPr>
          <w:sz w:val="22"/>
          <w:szCs w:val="22"/>
          <w:lang w:val="en-GB"/>
        </w:rPr>
        <w:t>.</w:t>
      </w:r>
      <w:r w:rsidRPr="008721DA">
        <w:rPr>
          <w:sz w:val="22"/>
          <w:szCs w:val="22"/>
          <w:lang w:val="en-GB"/>
        </w:rPr>
        <w:br/>
        <w:t>The contract has been awarded to a group of economic operators:</w:t>
      </w:r>
      <w:r>
        <w:rPr>
          <w:sz w:val="22"/>
          <w:szCs w:val="22"/>
          <w:lang w:val="en-GB"/>
        </w:rPr>
        <w:t xml:space="preserve"> no</w:t>
      </w:r>
    </w:p>
    <w:p w14:paraId="43A99F87" w14:textId="10C818B0" w:rsidR="00811463" w:rsidRPr="00C81A14" w:rsidRDefault="00811463" w:rsidP="00811463">
      <w:pPr>
        <w:spacing w:beforeAutospacing="1" w:afterAutospacing="1"/>
        <w:rPr>
          <w:sz w:val="22"/>
          <w:szCs w:val="22"/>
          <w:u w:val="single"/>
          <w:lang w:val="en-GB"/>
        </w:rPr>
      </w:pPr>
      <w:r w:rsidRPr="00C81A14">
        <w:rPr>
          <w:sz w:val="22"/>
          <w:szCs w:val="22"/>
          <w:u w:val="single"/>
          <w:lang w:val="en-GB"/>
        </w:rPr>
        <w:t xml:space="preserve">Lot </w:t>
      </w:r>
      <w:r>
        <w:rPr>
          <w:sz w:val="22"/>
          <w:szCs w:val="22"/>
          <w:u w:val="single"/>
          <w:lang w:val="en-GB"/>
        </w:rPr>
        <w:t>3</w:t>
      </w:r>
      <w:r w:rsidRPr="00C81A14">
        <w:rPr>
          <w:sz w:val="22"/>
          <w:szCs w:val="22"/>
          <w:u w:val="single"/>
          <w:lang w:val="en-GB"/>
        </w:rPr>
        <w:t>:</w:t>
      </w:r>
    </w:p>
    <w:p w14:paraId="5D59C813" w14:textId="77777777" w:rsidR="00811463" w:rsidRPr="00E129A5" w:rsidRDefault="00811463" w:rsidP="00811463">
      <w:pPr>
        <w:spacing w:beforeAutospacing="1" w:afterAutospacing="1"/>
        <w:rPr>
          <w:sz w:val="22"/>
          <w:szCs w:val="22"/>
          <w:lang w:val="en-GB"/>
        </w:rPr>
      </w:pPr>
      <w:r w:rsidRPr="008721DA">
        <w:rPr>
          <w:sz w:val="22"/>
          <w:szCs w:val="22"/>
          <w:lang w:val="en-GB"/>
        </w:rPr>
        <w:t>Number of tenders received:</w:t>
      </w:r>
      <w:r>
        <w:rPr>
          <w:sz w:val="22"/>
          <w:szCs w:val="22"/>
          <w:lang w:val="en-GB"/>
        </w:rPr>
        <w:t xml:space="preserve"> One </w:t>
      </w:r>
      <w:r w:rsidRPr="008721DA">
        <w:rPr>
          <w:sz w:val="22"/>
          <w:szCs w:val="22"/>
          <w:lang w:val="en-GB"/>
        </w:rPr>
        <w:t>(</w:t>
      </w:r>
      <w:r>
        <w:rPr>
          <w:sz w:val="22"/>
          <w:szCs w:val="22"/>
          <w:lang w:val="en-GB"/>
        </w:rPr>
        <w:t>1</w:t>
      </w:r>
      <w:r w:rsidRPr="008721DA">
        <w:rPr>
          <w:sz w:val="22"/>
          <w:szCs w:val="22"/>
          <w:lang w:val="en-GB"/>
        </w:rPr>
        <w:t>)</w:t>
      </w:r>
      <w:r>
        <w:rPr>
          <w:sz w:val="22"/>
          <w:szCs w:val="22"/>
          <w:lang w:val="en-GB"/>
        </w:rPr>
        <w:t>.</w:t>
      </w:r>
      <w:r w:rsidRPr="008721DA">
        <w:rPr>
          <w:sz w:val="22"/>
          <w:szCs w:val="22"/>
          <w:lang w:val="en-GB"/>
        </w:rPr>
        <w:br/>
        <w:t>The contract has been awarded to a group of economic operators:</w:t>
      </w:r>
      <w:r>
        <w:rPr>
          <w:sz w:val="22"/>
          <w:szCs w:val="22"/>
          <w:lang w:val="en-GB"/>
        </w:rPr>
        <w:t xml:space="preserve"> no</w:t>
      </w:r>
    </w:p>
    <w:p w14:paraId="361920F4" w14:textId="76EEBE98" w:rsidR="00803D74" w:rsidRPr="008721DA" w:rsidRDefault="00803D74" w:rsidP="00803D74">
      <w:pPr>
        <w:spacing w:beforeAutospacing="1" w:afterAutospacing="1"/>
        <w:rPr>
          <w:b/>
          <w:sz w:val="22"/>
          <w:szCs w:val="22"/>
          <w:u w:val="single"/>
          <w:lang w:val="en-GB"/>
        </w:rPr>
      </w:pPr>
      <w:r w:rsidRPr="008721DA">
        <w:rPr>
          <w:b/>
          <w:sz w:val="22"/>
          <w:szCs w:val="22"/>
          <w:u w:val="single"/>
          <w:lang w:val="en-GB"/>
        </w:rPr>
        <w:t>V.2.3) Name and address of the contractor</w:t>
      </w:r>
    </w:p>
    <w:p w14:paraId="2764E983" w14:textId="6AE2B802" w:rsidR="00985224" w:rsidRDefault="00985224" w:rsidP="00803D74">
      <w:pPr>
        <w:spacing w:beforeAutospacing="1" w:afterAutospacing="1"/>
        <w:rPr>
          <w:b/>
          <w:bCs/>
          <w:sz w:val="22"/>
          <w:szCs w:val="22"/>
          <w:u w:val="single"/>
          <w:lang w:val="en-GB"/>
        </w:rPr>
      </w:pPr>
      <w:bookmarkStart w:id="0" w:name="_Hlk156566039"/>
      <w:r w:rsidRPr="00C81A14">
        <w:rPr>
          <w:b/>
          <w:bCs/>
          <w:sz w:val="22"/>
          <w:szCs w:val="22"/>
          <w:u w:val="single"/>
          <w:lang w:val="en-GB"/>
        </w:rPr>
        <w:t>Lot</w:t>
      </w:r>
      <w:r w:rsidR="00C81A14" w:rsidRPr="00C81A14">
        <w:rPr>
          <w:b/>
          <w:bCs/>
          <w:sz w:val="22"/>
          <w:szCs w:val="22"/>
          <w:u w:val="single"/>
          <w:lang w:val="en-GB"/>
        </w:rPr>
        <w:t xml:space="preserve"> </w:t>
      </w:r>
      <w:r w:rsidR="00E129A5">
        <w:rPr>
          <w:b/>
          <w:bCs/>
          <w:sz w:val="22"/>
          <w:szCs w:val="22"/>
          <w:u w:val="single"/>
          <w:lang w:val="en-GB"/>
        </w:rPr>
        <w:t>1</w:t>
      </w:r>
      <w:r w:rsidR="007D5A86">
        <w:rPr>
          <w:b/>
          <w:bCs/>
          <w:sz w:val="22"/>
          <w:szCs w:val="22"/>
          <w:u w:val="single"/>
          <w:lang w:val="en-GB"/>
        </w:rPr>
        <w:t>:</w:t>
      </w:r>
    </w:p>
    <w:p w14:paraId="18DE4950" w14:textId="7042F85F" w:rsidR="007D5A86" w:rsidRPr="00D1340E" w:rsidRDefault="007D5A86" w:rsidP="007D5A86">
      <w:pPr>
        <w:spacing w:beforeAutospacing="1" w:afterAutospacing="1"/>
        <w:rPr>
          <w:b/>
          <w:bCs/>
          <w:sz w:val="22"/>
          <w:szCs w:val="22"/>
          <w:lang w:val="en-GB"/>
        </w:rPr>
      </w:pPr>
      <w:r w:rsidRPr="00D1340E">
        <w:rPr>
          <w:sz w:val="22"/>
          <w:szCs w:val="22"/>
          <w:lang w:val="en-GB"/>
        </w:rPr>
        <w:t xml:space="preserve">Official name: </w:t>
      </w:r>
      <w:r w:rsidR="00811463" w:rsidRPr="00D1340E">
        <w:rPr>
          <w:b/>
          <w:bCs/>
          <w:sz w:val="22"/>
          <w:szCs w:val="22"/>
          <w:lang w:val="en-GB"/>
        </w:rPr>
        <w:t xml:space="preserve">A.N.XH. </w:t>
      </w:r>
      <w:proofErr w:type="spellStart"/>
      <w:r w:rsidR="00811463" w:rsidRPr="00D1340E">
        <w:rPr>
          <w:b/>
          <w:bCs/>
          <w:sz w:val="22"/>
          <w:szCs w:val="22"/>
          <w:lang w:val="en-GB"/>
        </w:rPr>
        <w:t>Sekunda</w:t>
      </w:r>
      <w:proofErr w:type="spellEnd"/>
      <w:r w:rsidR="00811463" w:rsidRPr="00D1340E">
        <w:rPr>
          <w:b/>
          <w:bCs/>
          <w:sz w:val="22"/>
          <w:szCs w:val="22"/>
          <w:lang w:val="en-GB"/>
        </w:rPr>
        <w:t xml:space="preserve"> sh.</w:t>
      </w:r>
      <w:proofErr w:type="gramStart"/>
      <w:r w:rsidR="00811463" w:rsidRPr="00D1340E">
        <w:rPr>
          <w:b/>
          <w:bCs/>
          <w:sz w:val="22"/>
          <w:szCs w:val="22"/>
          <w:lang w:val="en-GB"/>
        </w:rPr>
        <w:t>p.k</w:t>
      </w:r>
      <w:proofErr w:type="gramEnd"/>
    </w:p>
    <w:p w14:paraId="22AF3C10" w14:textId="1F8366AF" w:rsidR="007D5A86" w:rsidRPr="00D1340E" w:rsidRDefault="007D5A86" w:rsidP="007D5A86">
      <w:pPr>
        <w:spacing w:beforeAutospacing="1" w:afterAutospacing="1"/>
        <w:rPr>
          <w:sz w:val="22"/>
          <w:szCs w:val="22"/>
          <w:lang w:val="en-GB"/>
        </w:rPr>
      </w:pPr>
      <w:r w:rsidRPr="00D1340E">
        <w:rPr>
          <w:sz w:val="22"/>
          <w:szCs w:val="22"/>
          <w:lang w:val="en-GB"/>
        </w:rPr>
        <w:t>National registration number:</w:t>
      </w:r>
      <w:r w:rsidR="00FC3217" w:rsidRPr="00D1340E">
        <w:rPr>
          <w:sz w:val="22"/>
          <w:szCs w:val="22"/>
          <w:lang w:val="en-GB"/>
        </w:rPr>
        <w:t xml:space="preserve"> </w:t>
      </w:r>
      <w:r w:rsidR="00D1340E" w:rsidRPr="00D1340E">
        <w:rPr>
          <w:sz w:val="22"/>
          <w:szCs w:val="22"/>
          <w:lang w:val="en-150"/>
        </w:rPr>
        <w:t>811575614</w:t>
      </w:r>
    </w:p>
    <w:p w14:paraId="71468F86" w14:textId="7BF4FB16" w:rsidR="00E129A5" w:rsidRPr="00D1340E" w:rsidRDefault="007D5A86" w:rsidP="00E129A5">
      <w:pPr>
        <w:spacing w:beforeAutospacing="1" w:afterAutospacing="1"/>
        <w:rPr>
          <w:sz w:val="22"/>
          <w:szCs w:val="22"/>
          <w:lang w:val="en-GB"/>
        </w:rPr>
      </w:pPr>
      <w:r w:rsidRPr="00D1340E">
        <w:rPr>
          <w:sz w:val="22"/>
          <w:szCs w:val="22"/>
          <w:lang w:val="en-GB"/>
        </w:rPr>
        <w:lastRenderedPageBreak/>
        <w:t xml:space="preserve">Postal address: </w:t>
      </w:r>
      <w:proofErr w:type="spellStart"/>
      <w:r w:rsidR="00D1340E" w:rsidRPr="00D1340E">
        <w:rPr>
          <w:sz w:val="22"/>
          <w:szCs w:val="22"/>
          <w:lang w:val="en-150"/>
        </w:rPr>
        <w:t>Prroni</w:t>
      </w:r>
      <w:proofErr w:type="spellEnd"/>
      <w:r w:rsidR="00D1340E" w:rsidRPr="00D1340E">
        <w:rPr>
          <w:sz w:val="22"/>
          <w:szCs w:val="22"/>
          <w:lang w:val="en-150"/>
        </w:rPr>
        <w:t xml:space="preserve"> I </w:t>
      </w:r>
      <w:proofErr w:type="spellStart"/>
      <w:r w:rsidR="00D1340E" w:rsidRPr="00D1340E">
        <w:rPr>
          <w:sz w:val="22"/>
          <w:szCs w:val="22"/>
          <w:lang w:val="en-150"/>
        </w:rPr>
        <w:t>njelmet</w:t>
      </w:r>
      <w:proofErr w:type="spellEnd"/>
      <w:r w:rsidR="00D1340E" w:rsidRPr="00D1340E">
        <w:rPr>
          <w:sz w:val="22"/>
          <w:szCs w:val="22"/>
          <w:lang w:val="en-150"/>
        </w:rPr>
        <w:t xml:space="preserve"> </w:t>
      </w:r>
      <w:proofErr w:type="spellStart"/>
      <w:r w:rsidR="00D1340E" w:rsidRPr="00D1340E">
        <w:rPr>
          <w:sz w:val="22"/>
          <w:szCs w:val="22"/>
          <w:lang w:val="en-150"/>
        </w:rPr>
        <w:t>nn</w:t>
      </w:r>
      <w:proofErr w:type="spellEnd"/>
    </w:p>
    <w:p w14:paraId="0D42ED03" w14:textId="4CF94011" w:rsidR="007D5A86" w:rsidRPr="00D1340E" w:rsidRDefault="007D5A86" w:rsidP="007D5A86">
      <w:pPr>
        <w:spacing w:beforeAutospacing="1" w:afterAutospacing="1"/>
        <w:rPr>
          <w:sz w:val="22"/>
          <w:szCs w:val="22"/>
          <w:lang w:val="en-GB"/>
        </w:rPr>
      </w:pPr>
      <w:r w:rsidRPr="00D1340E">
        <w:rPr>
          <w:sz w:val="22"/>
          <w:szCs w:val="22"/>
          <w:lang w:val="en-GB"/>
        </w:rPr>
        <w:t xml:space="preserve">Town: </w:t>
      </w:r>
      <w:r w:rsidR="00D1340E" w:rsidRPr="00D1340E">
        <w:rPr>
          <w:sz w:val="22"/>
          <w:szCs w:val="22"/>
          <w:lang w:val="en-GB"/>
        </w:rPr>
        <w:t>Pristina</w:t>
      </w:r>
    </w:p>
    <w:p w14:paraId="2C78FA48" w14:textId="6FA90DF5" w:rsidR="00E129A5" w:rsidRPr="00D1340E" w:rsidRDefault="007D5A86" w:rsidP="00803D74">
      <w:pPr>
        <w:spacing w:beforeAutospacing="1" w:afterAutospacing="1"/>
        <w:rPr>
          <w:sz w:val="22"/>
          <w:szCs w:val="22"/>
          <w:lang w:val="en-GB"/>
        </w:rPr>
      </w:pPr>
      <w:r w:rsidRPr="00D1340E">
        <w:rPr>
          <w:sz w:val="22"/>
          <w:szCs w:val="22"/>
          <w:lang w:val="en-GB"/>
        </w:rPr>
        <w:t>Postal code:</w:t>
      </w:r>
      <w:r w:rsidR="00FC3217" w:rsidRPr="00D1340E">
        <w:rPr>
          <w:sz w:val="22"/>
          <w:szCs w:val="22"/>
          <w:lang w:val="en-GB"/>
        </w:rPr>
        <w:t xml:space="preserve"> </w:t>
      </w:r>
      <w:r w:rsidR="00D1340E" w:rsidRPr="00D1340E">
        <w:rPr>
          <w:sz w:val="22"/>
          <w:szCs w:val="22"/>
          <w:lang w:val="en-GB"/>
        </w:rPr>
        <w:t>10000</w:t>
      </w:r>
      <w:bookmarkEnd w:id="0"/>
    </w:p>
    <w:p w14:paraId="1D668F14" w14:textId="4CCB4092" w:rsidR="001D3683" w:rsidRPr="00D1340E" w:rsidRDefault="001D3683" w:rsidP="00803D74">
      <w:pPr>
        <w:spacing w:beforeAutospacing="1" w:afterAutospacing="1"/>
        <w:rPr>
          <w:b/>
          <w:bCs/>
          <w:sz w:val="22"/>
          <w:szCs w:val="22"/>
          <w:u w:val="single"/>
          <w:lang w:val="en-GB"/>
        </w:rPr>
      </w:pPr>
      <w:r w:rsidRPr="00D1340E">
        <w:rPr>
          <w:b/>
          <w:bCs/>
          <w:sz w:val="22"/>
          <w:szCs w:val="22"/>
          <w:u w:val="single"/>
          <w:lang w:val="en-GB"/>
        </w:rPr>
        <w:t xml:space="preserve">Lot </w:t>
      </w:r>
      <w:r w:rsidR="00E129A5" w:rsidRPr="00D1340E">
        <w:rPr>
          <w:b/>
          <w:bCs/>
          <w:sz w:val="22"/>
          <w:szCs w:val="22"/>
          <w:u w:val="single"/>
          <w:lang w:val="en-GB"/>
        </w:rPr>
        <w:t>2</w:t>
      </w:r>
      <w:r w:rsidRPr="00D1340E">
        <w:rPr>
          <w:b/>
          <w:bCs/>
          <w:sz w:val="22"/>
          <w:szCs w:val="22"/>
          <w:u w:val="single"/>
          <w:lang w:val="en-GB"/>
        </w:rPr>
        <w:t>:</w:t>
      </w:r>
    </w:p>
    <w:p w14:paraId="10C29A0D" w14:textId="61DF7DB3" w:rsidR="00811463" w:rsidRPr="00D1340E" w:rsidRDefault="00811463" w:rsidP="00811463">
      <w:pPr>
        <w:spacing w:beforeAutospacing="1" w:afterAutospacing="1"/>
        <w:rPr>
          <w:b/>
          <w:bCs/>
          <w:sz w:val="22"/>
          <w:szCs w:val="22"/>
          <w:lang w:val="en-GB"/>
        </w:rPr>
      </w:pPr>
      <w:r w:rsidRPr="00D1340E">
        <w:rPr>
          <w:sz w:val="22"/>
          <w:szCs w:val="22"/>
          <w:lang w:val="en-GB"/>
        </w:rPr>
        <w:t xml:space="preserve">Official name: </w:t>
      </w:r>
      <w:r w:rsidRPr="00D1340E">
        <w:rPr>
          <w:b/>
          <w:bCs/>
          <w:sz w:val="22"/>
          <w:szCs w:val="22"/>
          <w:lang w:val="en-GB"/>
        </w:rPr>
        <w:t>Altin Memaj</w:t>
      </w:r>
    </w:p>
    <w:p w14:paraId="149C9834" w14:textId="5D3AFBAE" w:rsidR="00811463" w:rsidRPr="00D1340E" w:rsidRDefault="00811463" w:rsidP="00811463">
      <w:pPr>
        <w:spacing w:beforeAutospacing="1" w:afterAutospacing="1"/>
        <w:rPr>
          <w:sz w:val="22"/>
          <w:szCs w:val="22"/>
          <w:lang w:val="en-GB"/>
        </w:rPr>
      </w:pPr>
      <w:r w:rsidRPr="00D1340E">
        <w:rPr>
          <w:sz w:val="22"/>
          <w:szCs w:val="22"/>
          <w:lang w:val="en-GB"/>
        </w:rPr>
        <w:t>National registration number: n/a</w:t>
      </w:r>
    </w:p>
    <w:p w14:paraId="5687AE33" w14:textId="08F826E5" w:rsidR="00811463" w:rsidRPr="00D1340E" w:rsidRDefault="00811463" w:rsidP="00D1340E">
      <w:pPr>
        <w:spacing w:beforeAutospacing="1" w:afterAutospacing="1"/>
        <w:rPr>
          <w:sz w:val="22"/>
          <w:szCs w:val="22"/>
          <w:lang w:val="en-150"/>
        </w:rPr>
      </w:pPr>
      <w:r w:rsidRPr="00D1340E">
        <w:rPr>
          <w:sz w:val="22"/>
          <w:szCs w:val="22"/>
          <w:lang w:val="en-GB"/>
        </w:rPr>
        <w:t xml:space="preserve">Postal address: </w:t>
      </w:r>
      <w:r w:rsidR="00D1340E" w:rsidRPr="00D1340E">
        <w:rPr>
          <w:sz w:val="22"/>
          <w:szCs w:val="22"/>
          <w:lang w:val="en-150"/>
        </w:rPr>
        <w:t xml:space="preserve">St. Rame Thaqi, </w:t>
      </w:r>
      <w:proofErr w:type="spellStart"/>
      <w:r w:rsidR="00D1340E" w:rsidRPr="00D1340E">
        <w:rPr>
          <w:sz w:val="22"/>
          <w:szCs w:val="22"/>
          <w:lang w:val="en-150"/>
        </w:rPr>
        <w:t>Fshati</w:t>
      </w:r>
      <w:proofErr w:type="spellEnd"/>
      <w:r w:rsidR="00D1340E" w:rsidRPr="00D1340E">
        <w:rPr>
          <w:sz w:val="22"/>
          <w:szCs w:val="22"/>
          <w:lang w:val="en-150"/>
        </w:rPr>
        <w:t xml:space="preserve">, </w:t>
      </w:r>
      <w:proofErr w:type="spellStart"/>
      <w:r w:rsidR="00D1340E" w:rsidRPr="00D1340E">
        <w:rPr>
          <w:sz w:val="22"/>
          <w:szCs w:val="22"/>
          <w:lang w:val="en-150"/>
        </w:rPr>
        <w:t>Lluke</w:t>
      </w:r>
      <w:proofErr w:type="spellEnd"/>
      <w:r w:rsidR="00D1340E" w:rsidRPr="00D1340E">
        <w:rPr>
          <w:sz w:val="22"/>
          <w:szCs w:val="22"/>
          <w:lang w:val="en-150"/>
        </w:rPr>
        <w:t xml:space="preserve"> e </w:t>
      </w:r>
      <w:proofErr w:type="spellStart"/>
      <w:r w:rsidR="00D1340E" w:rsidRPr="00D1340E">
        <w:rPr>
          <w:sz w:val="22"/>
          <w:szCs w:val="22"/>
          <w:lang w:val="en-150"/>
        </w:rPr>
        <w:t>Eperme</w:t>
      </w:r>
      <w:proofErr w:type="spellEnd"/>
    </w:p>
    <w:p w14:paraId="2E32B3EB" w14:textId="14CA16E7" w:rsidR="00811463" w:rsidRPr="00D1340E" w:rsidRDefault="00811463" w:rsidP="00811463">
      <w:pPr>
        <w:spacing w:beforeAutospacing="1" w:afterAutospacing="1"/>
        <w:rPr>
          <w:sz w:val="22"/>
          <w:szCs w:val="22"/>
          <w:lang w:val="en-GB"/>
        </w:rPr>
      </w:pPr>
      <w:r w:rsidRPr="00D1340E">
        <w:rPr>
          <w:sz w:val="22"/>
          <w:szCs w:val="22"/>
          <w:lang w:val="en-GB"/>
        </w:rPr>
        <w:t xml:space="preserve">Town: </w:t>
      </w:r>
      <w:r w:rsidR="00D1340E" w:rsidRPr="00D1340E">
        <w:rPr>
          <w:sz w:val="22"/>
          <w:szCs w:val="22"/>
          <w:lang w:val="en-GB"/>
        </w:rPr>
        <w:t>Decan, Kosovo</w:t>
      </w:r>
      <w:r w:rsidR="00D1340E" w:rsidRPr="00D1340E">
        <w:rPr>
          <w:sz w:val="22"/>
          <w:szCs w:val="22"/>
          <w:lang w:val="en-GB"/>
        </w:rPr>
        <w:t xml:space="preserve"> </w:t>
      </w:r>
    </w:p>
    <w:p w14:paraId="47D85C0D" w14:textId="27DD4B93" w:rsidR="00811463" w:rsidRPr="00D1340E" w:rsidRDefault="00811463" w:rsidP="00811463">
      <w:pPr>
        <w:spacing w:beforeAutospacing="1" w:afterAutospacing="1"/>
        <w:rPr>
          <w:sz w:val="22"/>
          <w:szCs w:val="22"/>
          <w:lang w:val="en-GB"/>
        </w:rPr>
      </w:pPr>
      <w:r w:rsidRPr="00D1340E">
        <w:rPr>
          <w:sz w:val="22"/>
          <w:szCs w:val="22"/>
          <w:lang w:val="en-GB"/>
        </w:rPr>
        <w:t>Postal code:</w:t>
      </w:r>
      <w:r w:rsidR="00D1340E" w:rsidRPr="00D1340E">
        <w:rPr>
          <w:sz w:val="22"/>
          <w:szCs w:val="22"/>
          <w:lang w:val="en-GB"/>
        </w:rPr>
        <w:t xml:space="preserve"> </w:t>
      </w:r>
      <w:r w:rsidR="00D1340E" w:rsidRPr="00D1340E">
        <w:rPr>
          <w:sz w:val="22"/>
          <w:szCs w:val="22"/>
          <w:lang w:val="en-GB"/>
        </w:rPr>
        <w:t>51000</w:t>
      </w:r>
    </w:p>
    <w:p w14:paraId="52502E39" w14:textId="315A9739" w:rsidR="00811463" w:rsidRPr="00D1340E" w:rsidRDefault="00811463" w:rsidP="00811463">
      <w:pPr>
        <w:spacing w:beforeAutospacing="1" w:afterAutospacing="1"/>
        <w:rPr>
          <w:b/>
          <w:bCs/>
          <w:sz w:val="22"/>
          <w:szCs w:val="22"/>
          <w:u w:val="single"/>
          <w:lang w:val="en-GB"/>
        </w:rPr>
      </w:pPr>
      <w:r w:rsidRPr="00D1340E">
        <w:rPr>
          <w:b/>
          <w:bCs/>
          <w:sz w:val="22"/>
          <w:szCs w:val="22"/>
          <w:u w:val="single"/>
          <w:lang w:val="en-GB"/>
        </w:rPr>
        <w:t>Lot 3:</w:t>
      </w:r>
    </w:p>
    <w:p w14:paraId="690A0FD4" w14:textId="6D7DAF3E" w:rsidR="00811463" w:rsidRPr="00D1340E" w:rsidRDefault="00811463" w:rsidP="00811463">
      <w:pPr>
        <w:spacing w:beforeAutospacing="1" w:afterAutospacing="1"/>
        <w:rPr>
          <w:b/>
          <w:bCs/>
          <w:sz w:val="22"/>
          <w:szCs w:val="22"/>
          <w:lang w:val="en-GB"/>
        </w:rPr>
      </w:pPr>
      <w:r w:rsidRPr="00D1340E">
        <w:rPr>
          <w:sz w:val="22"/>
          <w:szCs w:val="22"/>
          <w:lang w:val="en-GB"/>
        </w:rPr>
        <w:t>Official name</w:t>
      </w:r>
      <w:r w:rsidRPr="00D1340E">
        <w:rPr>
          <w:b/>
          <w:bCs/>
          <w:sz w:val="22"/>
          <w:szCs w:val="22"/>
          <w:lang w:val="en-GB"/>
        </w:rPr>
        <w:t xml:space="preserve">: </w:t>
      </w:r>
      <w:proofErr w:type="spellStart"/>
      <w:r w:rsidRPr="00D1340E">
        <w:rPr>
          <w:b/>
          <w:bCs/>
          <w:sz w:val="22"/>
          <w:szCs w:val="22"/>
          <w:lang w:val="en-GB"/>
        </w:rPr>
        <w:t>Berveniku</w:t>
      </w:r>
      <w:proofErr w:type="spellEnd"/>
      <w:r w:rsidRPr="00D1340E">
        <w:rPr>
          <w:b/>
          <w:bCs/>
          <w:sz w:val="22"/>
          <w:szCs w:val="22"/>
          <w:lang w:val="en-GB"/>
        </w:rPr>
        <w:t xml:space="preserve"> Corporation sh.</w:t>
      </w:r>
      <w:proofErr w:type="gramStart"/>
      <w:r w:rsidRPr="00D1340E">
        <w:rPr>
          <w:b/>
          <w:bCs/>
          <w:sz w:val="22"/>
          <w:szCs w:val="22"/>
          <w:lang w:val="en-GB"/>
        </w:rPr>
        <w:t>p.k</w:t>
      </w:r>
      <w:proofErr w:type="gramEnd"/>
    </w:p>
    <w:p w14:paraId="420E3106" w14:textId="3718AB4E" w:rsidR="00811463" w:rsidRPr="00D1340E" w:rsidRDefault="00811463" w:rsidP="00811463">
      <w:pPr>
        <w:spacing w:beforeAutospacing="1" w:afterAutospacing="1"/>
        <w:rPr>
          <w:sz w:val="22"/>
          <w:szCs w:val="22"/>
          <w:lang w:val="en-GB"/>
        </w:rPr>
      </w:pPr>
      <w:r w:rsidRPr="00D1340E">
        <w:rPr>
          <w:sz w:val="22"/>
          <w:szCs w:val="22"/>
          <w:lang w:val="en-GB"/>
        </w:rPr>
        <w:t xml:space="preserve">National registration number: </w:t>
      </w:r>
      <w:r w:rsidR="00D1340E" w:rsidRPr="00D1340E">
        <w:rPr>
          <w:sz w:val="22"/>
          <w:szCs w:val="22"/>
          <w:lang w:val="en-150"/>
        </w:rPr>
        <w:t>812063709</w:t>
      </w:r>
    </w:p>
    <w:p w14:paraId="357B9A6F" w14:textId="7831AD63" w:rsidR="00811463" w:rsidRPr="00D1340E" w:rsidRDefault="00811463" w:rsidP="00D1340E">
      <w:pPr>
        <w:spacing w:beforeAutospacing="1" w:afterAutospacing="1"/>
        <w:rPr>
          <w:sz w:val="22"/>
          <w:szCs w:val="22"/>
          <w:lang w:val="en-150"/>
        </w:rPr>
      </w:pPr>
      <w:r w:rsidRPr="00D1340E">
        <w:rPr>
          <w:sz w:val="22"/>
          <w:szCs w:val="22"/>
          <w:lang w:val="en-GB"/>
        </w:rPr>
        <w:t xml:space="preserve">Postal address: </w:t>
      </w:r>
      <w:r w:rsidR="00D1340E" w:rsidRPr="00D1340E">
        <w:rPr>
          <w:sz w:val="22"/>
          <w:szCs w:val="22"/>
          <w:lang w:val="en-150"/>
        </w:rPr>
        <w:t>St. Mon</w:t>
      </w:r>
      <w:r w:rsidR="00D1340E" w:rsidRPr="00D1340E">
        <w:rPr>
          <w:sz w:val="22"/>
          <w:szCs w:val="22"/>
          <w:lang w:val="en-150"/>
        </w:rPr>
        <w:t xml:space="preserve"> </w:t>
      </w:r>
      <w:r w:rsidR="00D1340E" w:rsidRPr="00D1340E">
        <w:rPr>
          <w:sz w:val="22"/>
          <w:szCs w:val="22"/>
          <w:lang w:val="en-150"/>
        </w:rPr>
        <w:t xml:space="preserve">Balaj </w:t>
      </w:r>
      <w:proofErr w:type="spellStart"/>
      <w:r w:rsidR="00D1340E" w:rsidRPr="00D1340E">
        <w:rPr>
          <w:sz w:val="22"/>
          <w:szCs w:val="22"/>
          <w:lang w:val="en-150"/>
        </w:rPr>
        <w:t>nn</w:t>
      </w:r>
      <w:proofErr w:type="spellEnd"/>
    </w:p>
    <w:p w14:paraId="61E05356" w14:textId="2A89FE56" w:rsidR="00811463" w:rsidRPr="00D1340E" w:rsidRDefault="00811463" w:rsidP="00811463">
      <w:pPr>
        <w:spacing w:beforeAutospacing="1" w:afterAutospacing="1"/>
        <w:rPr>
          <w:sz w:val="22"/>
          <w:szCs w:val="22"/>
          <w:lang w:val="en-GB"/>
        </w:rPr>
      </w:pPr>
      <w:r w:rsidRPr="00D1340E">
        <w:rPr>
          <w:sz w:val="22"/>
          <w:szCs w:val="22"/>
          <w:lang w:val="en-GB"/>
        </w:rPr>
        <w:t xml:space="preserve">Town: </w:t>
      </w:r>
      <w:r w:rsidR="00D1340E" w:rsidRPr="00D1340E">
        <w:rPr>
          <w:sz w:val="22"/>
          <w:szCs w:val="22"/>
          <w:lang w:val="en-GB"/>
        </w:rPr>
        <w:t>Pristina, Kosovo</w:t>
      </w:r>
      <w:r w:rsidR="00D1340E" w:rsidRPr="00D1340E">
        <w:rPr>
          <w:sz w:val="22"/>
          <w:szCs w:val="22"/>
          <w:lang w:val="en-GB"/>
        </w:rPr>
        <w:t xml:space="preserve"> </w:t>
      </w:r>
    </w:p>
    <w:p w14:paraId="02629207" w14:textId="6D433029" w:rsidR="000C1D20" w:rsidRPr="007D5A86" w:rsidRDefault="00811463" w:rsidP="00811463">
      <w:pPr>
        <w:spacing w:beforeAutospacing="1" w:afterAutospacing="1"/>
        <w:rPr>
          <w:sz w:val="22"/>
          <w:szCs w:val="22"/>
          <w:lang w:val="en-GB"/>
        </w:rPr>
      </w:pPr>
      <w:r w:rsidRPr="00D1340E">
        <w:rPr>
          <w:sz w:val="22"/>
          <w:szCs w:val="22"/>
          <w:lang w:val="en-GB"/>
        </w:rPr>
        <w:t xml:space="preserve">Postal code: </w:t>
      </w:r>
      <w:r w:rsidR="00D1340E" w:rsidRPr="00D1340E">
        <w:rPr>
          <w:sz w:val="22"/>
          <w:szCs w:val="22"/>
          <w:lang w:val="en-GB"/>
        </w:rPr>
        <w:t>10000</w:t>
      </w:r>
      <w:r w:rsidR="00803D74" w:rsidRPr="008721DA">
        <w:rPr>
          <w:sz w:val="22"/>
          <w:szCs w:val="22"/>
          <w:lang w:val="en-GB"/>
        </w:rPr>
        <w:br/>
      </w:r>
      <w:r w:rsidR="009C71B1" w:rsidRPr="008721DA">
        <w:rPr>
          <w:b/>
          <w:sz w:val="22"/>
          <w:szCs w:val="22"/>
          <w:lang w:val="en-GB"/>
        </w:rPr>
        <w:br/>
      </w:r>
      <w:r w:rsidR="00803D74" w:rsidRPr="008721DA">
        <w:rPr>
          <w:b/>
          <w:sz w:val="22"/>
          <w:szCs w:val="22"/>
          <w:u w:val="single"/>
          <w:lang w:val="en-GB"/>
        </w:rPr>
        <w:t>V.2.4) Information on value of the contract/</w:t>
      </w:r>
      <w:r w:rsidR="000C1D20" w:rsidRPr="008721DA">
        <w:rPr>
          <w:b/>
          <w:sz w:val="22"/>
          <w:szCs w:val="22"/>
          <w:u w:val="single"/>
          <w:lang w:val="en-GB"/>
        </w:rPr>
        <w:t>lot (excluding VAT)</w:t>
      </w:r>
    </w:p>
    <w:p w14:paraId="1DC6D12D" w14:textId="2B5172E3" w:rsidR="00C81A14" w:rsidRPr="00C81A14" w:rsidRDefault="00C81A14" w:rsidP="00803D74">
      <w:pPr>
        <w:spacing w:beforeAutospacing="1" w:afterAutospacing="1"/>
        <w:rPr>
          <w:color w:val="000000"/>
          <w:sz w:val="22"/>
          <w:szCs w:val="22"/>
        </w:rPr>
      </w:pPr>
      <w:r w:rsidRPr="00C81A14">
        <w:rPr>
          <w:color w:val="000000"/>
          <w:sz w:val="22"/>
          <w:szCs w:val="22"/>
        </w:rPr>
        <w:t>Total value of the contract/</w:t>
      </w:r>
      <w:r>
        <w:rPr>
          <w:color w:val="000000"/>
          <w:sz w:val="22"/>
          <w:szCs w:val="22"/>
        </w:rPr>
        <w:t>L</w:t>
      </w:r>
      <w:r w:rsidRPr="00C81A14">
        <w:rPr>
          <w:color w:val="000000"/>
          <w:sz w:val="22"/>
          <w:szCs w:val="22"/>
        </w:rPr>
        <w:t xml:space="preserve">ot </w:t>
      </w:r>
      <w:r w:rsidR="00E129A5">
        <w:rPr>
          <w:color w:val="000000"/>
          <w:sz w:val="22"/>
          <w:szCs w:val="22"/>
        </w:rPr>
        <w:t>1</w:t>
      </w:r>
      <w:r w:rsidRPr="00C81A14">
        <w:rPr>
          <w:color w:val="000000"/>
          <w:sz w:val="22"/>
          <w:szCs w:val="22"/>
        </w:rPr>
        <w:t>:</w:t>
      </w:r>
      <w:r w:rsidR="00E129A5">
        <w:rPr>
          <w:color w:val="000000"/>
          <w:sz w:val="22"/>
          <w:szCs w:val="22"/>
        </w:rPr>
        <w:t xml:space="preserve"> </w:t>
      </w:r>
      <w:r w:rsidR="00811463" w:rsidRPr="00782952">
        <w:rPr>
          <w:bCs/>
          <w:sz w:val="22"/>
          <w:szCs w:val="22"/>
          <w:lang w:val="en-GB"/>
        </w:rPr>
        <w:t>21,133.00</w:t>
      </w:r>
      <w:r w:rsidRPr="00C81A14">
        <w:rPr>
          <w:color w:val="000000"/>
          <w:sz w:val="22"/>
          <w:szCs w:val="22"/>
        </w:rPr>
        <w:t xml:space="preserve"> Euro </w:t>
      </w:r>
    </w:p>
    <w:p w14:paraId="28A6CA2F" w14:textId="5DAAD726" w:rsidR="00811463" w:rsidRDefault="00C81A14" w:rsidP="00803D74">
      <w:pPr>
        <w:spacing w:beforeAutospacing="1" w:afterAutospacing="1"/>
        <w:rPr>
          <w:color w:val="000000"/>
          <w:sz w:val="22"/>
          <w:szCs w:val="22"/>
        </w:rPr>
      </w:pPr>
      <w:r w:rsidRPr="00C81A14">
        <w:rPr>
          <w:color w:val="000000"/>
          <w:sz w:val="22"/>
          <w:szCs w:val="22"/>
        </w:rPr>
        <w:t>Total value of the contract/</w:t>
      </w:r>
      <w:r>
        <w:rPr>
          <w:color w:val="000000"/>
          <w:sz w:val="22"/>
          <w:szCs w:val="22"/>
        </w:rPr>
        <w:t>L</w:t>
      </w:r>
      <w:r w:rsidRPr="00C81A14">
        <w:rPr>
          <w:color w:val="000000"/>
          <w:sz w:val="22"/>
          <w:szCs w:val="22"/>
        </w:rPr>
        <w:t xml:space="preserve">ot </w:t>
      </w:r>
      <w:r w:rsidR="00E129A5">
        <w:rPr>
          <w:color w:val="000000"/>
          <w:sz w:val="22"/>
          <w:szCs w:val="22"/>
        </w:rPr>
        <w:t>2</w:t>
      </w:r>
      <w:r w:rsidRPr="00C81A14">
        <w:rPr>
          <w:color w:val="000000"/>
          <w:sz w:val="22"/>
          <w:szCs w:val="22"/>
        </w:rPr>
        <w:t>:</w:t>
      </w:r>
      <w:r w:rsidR="00E129A5">
        <w:rPr>
          <w:color w:val="000000"/>
          <w:sz w:val="22"/>
          <w:szCs w:val="22"/>
        </w:rPr>
        <w:t xml:space="preserve"> </w:t>
      </w:r>
      <w:r w:rsidR="00811463" w:rsidRPr="00782952">
        <w:rPr>
          <w:bCs/>
          <w:sz w:val="22"/>
          <w:szCs w:val="22"/>
          <w:lang w:val="en-GB"/>
        </w:rPr>
        <w:t>12,667.00</w:t>
      </w:r>
      <w:r w:rsidR="00811463">
        <w:rPr>
          <w:bCs/>
          <w:sz w:val="22"/>
          <w:szCs w:val="22"/>
          <w:lang w:val="en-GB"/>
        </w:rPr>
        <w:t xml:space="preserve"> </w:t>
      </w:r>
      <w:r w:rsidRPr="00C81A14">
        <w:rPr>
          <w:color w:val="000000"/>
          <w:sz w:val="22"/>
          <w:szCs w:val="22"/>
        </w:rPr>
        <w:t>Euro</w:t>
      </w:r>
    </w:p>
    <w:p w14:paraId="1A88C60D" w14:textId="6809D2CF" w:rsidR="00803D74" w:rsidRPr="00DB420E" w:rsidRDefault="00811463" w:rsidP="00803D74">
      <w:pPr>
        <w:spacing w:beforeAutospacing="1" w:afterAutospacing="1"/>
        <w:rPr>
          <w:sz w:val="22"/>
          <w:szCs w:val="22"/>
          <w:lang w:val="en-GB"/>
        </w:rPr>
      </w:pPr>
      <w:r w:rsidRPr="00C81A14">
        <w:rPr>
          <w:color w:val="000000"/>
          <w:sz w:val="22"/>
          <w:szCs w:val="22"/>
        </w:rPr>
        <w:t>Total value of the contract/</w:t>
      </w:r>
      <w:r>
        <w:rPr>
          <w:color w:val="000000"/>
          <w:sz w:val="22"/>
          <w:szCs w:val="22"/>
        </w:rPr>
        <w:t>L</w:t>
      </w:r>
      <w:r w:rsidRPr="00C81A14">
        <w:rPr>
          <w:color w:val="000000"/>
          <w:sz w:val="22"/>
          <w:szCs w:val="22"/>
        </w:rPr>
        <w:t xml:space="preserve">ot </w:t>
      </w:r>
      <w:r>
        <w:rPr>
          <w:color w:val="000000"/>
          <w:sz w:val="22"/>
          <w:szCs w:val="22"/>
        </w:rPr>
        <w:t>3</w:t>
      </w:r>
      <w:r w:rsidRPr="00C81A14">
        <w:rPr>
          <w:color w:val="000000"/>
          <w:sz w:val="22"/>
          <w:szCs w:val="22"/>
        </w:rPr>
        <w:t>:</w:t>
      </w:r>
      <w:r>
        <w:rPr>
          <w:color w:val="000000"/>
          <w:sz w:val="22"/>
          <w:szCs w:val="22"/>
        </w:rPr>
        <w:t xml:space="preserve"> </w:t>
      </w:r>
      <w:r w:rsidRPr="00782952">
        <w:rPr>
          <w:bCs/>
          <w:sz w:val="22"/>
          <w:szCs w:val="22"/>
          <w:lang w:val="en-GB"/>
        </w:rPr>
        <w:t>8,790.15</w:t>
      </w:r>
      <w:r>
        <w:rPr>
          <w:bCs/>
          <w:sz w:val="22"/>
          <w:szCs w:val="22"/>
          <w:lang w:val="en-GB"/>
        </w:rPr>
        <w:t xml:space="preserve"> </w:t>
      </w:r>
      <w:r w:rsidRPr="00C81A14">
        <w:rPr>
          <w:color w:val="000000"/>
          <w:sz w:val="22"/>
          <w:szCs w:val="22"/>
        </w:rPr>
        <w:t>Euro</w:t>
      </w:r>
      <w:r w:rsidRPr="008721DA">
        <w:rPr>
          <w:sz w:val="22"/>
          <w:szCs w:val="22"/>
        </w:rPr>
        <w:br/>
      </w:r>
      <w:r w:rsidR="009C71B1" w:rsidRPr="008721DA">
        <w:rPr>
          <w:sz w:val="22"/>
          <w:szCs w:val="22"/>
        </w:rPr>
        <w:br/>
      </w:r>
      <w:r w:rsidR="009C71B1" w:rsidRPr="008721DA">
        <w:rPr>
          <w:b/>
          <w:sz w:val="22"/>
          <w:szCs w:val="22"/>
        </w:rPr>
        <w:br/>
      </w:r>
      <w:r w:rsidR="009C71B1" w:rsidRPr="008721DA">
        <w:rPr>
          <w:b/>
          <w:sz w:val="22"/>
          <w:szCs w:val="22"/>
          <w:u w:val="single"/>
        </w:rPr>
        <w:t>V.2.5) Information about subcontracting</w:t>
      </w:r>
    </w:p>
    <w:p w14:paraId="0C229A59" w14:textId="18CA6C92" w:rsidR="009C71B1" w:rsidRPr="008721DA" w:rsidRDefault="009C71B1" w:rsidP="00803D74">
      <w:pPr>
        <w:spacing w:beforeAutospacing="1" w:afterAutospacing="1"/>
        <w:rPr>
          <w:sz w:val="22"/>
          <w:szCs w:val="22"/>
        </w:rPr>
      </w:pPr>
      <w:r w:rsidRPr="008721DA">
        <w:rPr>
          <w:sz w:val="22"/>
          <w:szCs w:val="22"/>
        </w:rPr>
        <w:t xml:space="preserve">The contract is likely to be subcontracted: </w:t>
      </w:r>
      <w:r w:rsidR="008721DA" w:rsidRPr="008721DA">
        <w:rPr>
          <w:sz w:val="22"/>
          <w:szCs w:val="22"/>
        </w:rPr>
        <w:t>no</w:t>
      </w:r>
    </w:p>
    <w:p w14:paraId="4F8250D4" w14:textId="69BE40C7" w:rsidR="009C71B1" w:rsidRPr="008721DA" w:rsidRDefault="00452CA8" w:rsidP="00803D74">
      <w:pPr>
        <w:spacing w:beforeAutospacing="1" w:afterAutospacing="1"/>
        <w:rPr>
          <w:b/>
          <w:sz w:val="22"/>
          <w:szCs w:val="22"/>
          <w:u w:val="single"/>
          <w:lang w:val="en-GB"/>
        </w:rPr>
      </w:pPr>
      <w:r w:rsidRPr="008721DA">
        <w:rPr>
          <w:b/>
          <w:sz w:val="22"/>
          <w:szCs w:val="22"/>
          <w:u w:val="single"/>
          <w:lang w:val="en-GB"/>
        </w:rPr>
        <w:t>VI.3) Additional information</w:t>
      </w:r>
    </w:p>
    <w:p w14:paraId="5563BA3E" w14:textId="4E29D924" w:rsidR="001468B0" w:rsidRPr="008721DA" w:rsidRDefault="008721DA" w:rsidP="0069074D">
      <w:pPr>
        <w:pStyle w:val="Blockquote"/>
        <w:ind w:left="0"/>
        <w:rPr>
          <w:sz w:val="22"/>
          <w:szCs w:val="22"/>
          <w:lang w:val="en-GB"/>
        </w:rPr>
      </w:pPr>
      <w:r w:rsidRPr="008721DA">
        <w:rPr>
          <w:sz w:val="22"/>
          <w:szCs w:val="22"/>
          <w:lang w:val="en-GB"/>
        </w:rPr>
        <w:t>n/a</w:t>
      </w:r>
    </w:p>
    <w:sectPr w:rsidR="001468B0" w:rsidRPr="008721DA" w:rsidSect="00C63FAD">
      <w:footerReference w:type="default" r:id="rId11"/>
      <w:pgSz w:w="12240" w:h="15840"/>
      <w:pgMar w:top="993" w:right="1440" w:bottom="1440" w:left="1440" w:header="1440" w:footer="626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B5814" w14:textId="77777777" w:rsidR="009D2571" w:rsidRDefault="009D2571">
      <w:r>
        <w:separator/>
      </w:r>
    </w:p>
  </w:endnote>
  <w:endnote w:type="continuationSeparator" w:id="0">
    <w:p w14:paraId="5F4F46EA" w14:textId="77777777" w:rsidR="009D2571" w:rsidRDefault="009D2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AA210" w14:textId="4C3A9D68" w:rsidR="004B126D" w:rsidRPr="00AA17E6" w:rsidRDefault="00DC172C" w:rsidP="00400BBC">
    <w:pPr>
      <w:pStyle w:val="Footer"/>
      <w:tabs>
        <w:tab w:val="clear" w:pos="4320"/>
        <w:tab w:val="clear" w:pos="8640"/>
        <w:tab w:val="right" w:pos="9214"/>
      </w:tabs>
      <w:spacing w:before="0" w:after="0"/>
      <w:rPr>
        <w:rStyle w:val="PageNumber"/>
        <w:sz w:val="18"/>
        <w:szCs w:val="18"/>
      </w:rPr>
    </w:pPr>
    <w:r>
      <w:rPr>
        <w:sz w:val="18"/>
        <w:szCs w:val="18"/>
        <w:lang w:val="en-GB"/>
      </w:rPr>
      <w:fldChar w:fldCharType="begin"/>
    </w:r>
    <w:r>
      <w:rPr>
        <w:sz w:val="18"/>
        <w:szCs w:val="18"/>
        <w:lang w:val="en-GB"/>
      </w:rPr>
      <w:instrText xml:space="preserve"> FILENAME   \* MERGEFORMAT </w:instrText>
    </w:r>
    <w:r>
      <w:rPr>
        <w:sz w:val="18"/>
        <w:szCs w:val="18"/>
        <w:lang w:val="en-GB"/>
      </w:rPr>
      <w:fldChar w:fldCharType="separate"/>
    </w:r>
    <w:r w:rsidR="003142FC">
      <w:rPr>
        <w:noProof/>
        <w:sz w:val="18"/>
        <w:szCs w:val="18"/>
        <w:lang w:val="en-GB"/>
      </w:rPr>
      <w:t>a5g_awardnotice_enotices_en.doc</w:t>
    </w:r>
    <w:r>
      <w:rPr>
        <w:sz w:val="18"/>
        <w:szCs w:val="18"/>
        <w:lang w:val="en-GB"/>
      </w:rPr>
      <w:fldChar w:fldCharType="end"/>
    </w:r>
    <w:r w:rsidR="00400BBC" w:rsidRPr="00AA17E6">
      <w:rPr>
        <w:sz w:val="18"/>
        <w:szCs w:val="18"/>
        <w:lang w:val="en-GB"/>
      </w:rPr>
      <w:tab/>
      <w:t xml:space="preserve">Page </w:t>
    </w:r>
    <w:r w:rsidR="00400BBC" w:rsidRPr="00AA17E6">
      <w:rPr>
        <w:rStyle w:val="PageNumber"/>
        <w:sz w:val="18"/>
        <w:szCs w:val="18"/>
      </w:rPr>
      <w:fldChar w:fldCharType="begin"/>
    </w:r>
    <w:r w:rsidR="00400BBC" w:rsidRPr="00AA17E6">
      <w:rPr>
        <w:rStyle w:val="PageNumber"/>
        <w:sz w:val="18"/>
        <w:szCs w:val="18"/>
      </w:rPr>
      <w:instrText xml:space="preserve"> PAGE </w:instrText>
    </w:r>
    <w:r w:rsidR="00400BBC" w:rsidRPr="00AA17E6">
      <w:rPr>
        <w:rStyle w:val="PageNumber"/>
        <w:sz w:val="18"/>
        <w:szCs w:val="18"/>
      </w:rPr>
      <w:fldChar w:fldCharType="separate"/>
    </w:r>
    <w:r w:rsidR="00427333">
      <w:rPr>
        <w:rStyle w:val="PageNumber"/>
        <w:noProof/>
        <w:sz w:val="18"/>
        <w:szCs w:val="18"/>
      </w:rPr>
      <w:t>1</w:t>
    </w:r>
    <w:r w:rsidR="00400BBC" w:rsidRPr="00AA17E6">
      <w:rPr>
        <w:rStyle w:val="PageNumber"/>
        <w:sz w:val="18"/>
        <w:szCs w:val="18"/>
      </w:rPr>
      <w:fldChar w:fldCharType="end"/>
    </w:r>
    <w:r w:rsidR="00400BBC" w:rsidRPr="00AA17E6">
      <w:rPr>
        <w:rStyle w:val="PageNumber"/>
        <w:sz w:val="18"/>
        <w:szCs w:val="18"/>
      </w:rPr>
      <w:t xml:space="preserve"> of </w:t>
    </w:r>
    <w:r w:rsidR="00400BBC" w:rsidRPr="00AA17E6">
      <w:rPr>
        <w:rStyle w:val="PageNumber"/>
        <w:sz w:val="18"/>
        <w:szCs w:val="18"/>
      </w:rPr>
      <w:fldChar w:fldCharType="begin"/>
    </w:r>
    <w:r w:rsidR="00400BBC" w:rsidRPr="00AA17E6">
      <w:rPr>
        <w:rStyle w:val="PageNumber"/>
        <w:sz w:val="18"/>
        <w:szCs w:val="18"/>
      </w:rPr>
      <w:instrText xml:space="preserve"> NUMPAGES </w:instrText>
    </w:r>
    <w:r w:rsidR="00400BBC" w:rsidRPr="00AA17E6">
      <w:rPr>
        <w:rStyle w:val="PageNumber"/>
        <w:sz w:val="18"/>
        <w:szCs w:val="18"/>
      </w:rPr>
      <w:fldChar w:fldCharType="separate"/>
    </w:r>
    <w:r w:rsidR="00427333">
      <w:rPr>
        <w:rStyle w:val="PageNumber"/>
        <w:noProof/>
        <w:sz w:val="18"/>
        <w:szCs w:val="18"/>
      </w:rPr>
      <w:t>1</w:t>
    </w:r>
    <w:r w:rsidR="00400BBC" w:rsidRPr="00AA17E6">
      <w:rPr>
        <w:rStyle w:val="PageNumber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E56A1" w14:textId="77777777" w:rsidR="009D2571" w:rsidRDefault="009D2571">
      <w:r>
        <w:separator/>
      </w:r>
    </w:p>
  </w:footnote>
  <w:footnote w:type="continuationSeparator" w:id="0">
    <w:p w14:paraId="6ADFA73E" w14:textId="77777777" w:rsidR="009D2571" w:rsidRDefault="009D25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3" w15:restartNumberingAfterBreak="0">
    <w:nsid w:val="00000003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4" w15:restartNumberingAfterBreak="0">
    <w:nsid w:val="00000004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5" w15:restartNumberingAfterBreak="0">
    <w:nsid w:val="00000005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6" w15:restartNumberingAfterBreak="0">
    <w:nsid w:val="00000006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7" w15:restartNumberingAfterBreak="0">
    <w:nsid w:val="00000007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8" w15:restartNumberingAfterBreak="0">
    <w:nsid w:val="00000008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9" w15:restartNumberingAfterBreak="0">
    <w:nsid w:val="00000009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0" w15:restartNumberingAfterBreak="0">
    <w:nsid w:val="0B561F9D"/>
    <w:multiLevelType w:val="hybridMultilevel"/>
    <w:tmpl w:val="E5A6A264"/>
    <w:lvl w:ilvl="0" w:tplc="473C203E">
      <w:start w:val="1"/>
      <w:numFmt w:val="decimal"/>
      <w:pStyle w:val="PRAGHeading2"/>
      <w:lvlText w:val="%1."/>
      <w:lvlJc w:val="left"/>
      <w:pPr>
        <w:tabs>
          <w:tab w:val="num" w:pos="284"/>
        </w:tabs>
        <w:ind w:left="284" w:firstLine="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91182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2" w16cid:durableId="1023285652">
    <w:abstractNumId w:val="2"/>
  </w:num>
  <w:num w:numId="3" w16cid:durableId="2005234105">
    <w:abstractNumId w:val="2"/>
  </w:num>
  <w:num w:numId="4" w16cid:durableId="575092763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5" w16cid:durableId="1943682369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6" w16cid:durableId="513805063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7" w16cid:durableId="956640245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8" w16cid:durableId="113335227">
    <w:abstractNumId w:val="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9" w16cid:durableId="365956744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10" w16cid:durableId="1109778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204689"/>
    <w:rsid w:val="00005481"/>
    <w:rsid w:val="000771A8"/>
    <w:rsid w:val="00086A1C"/>
    <w:rsid w:val="0009284A"/>
    <w:rsid w:val="000C16CA"/>
    <w:rsid w:val="000C1D20"/>
    <w:rsid w:val="00102280"/>
    <w:rsid w:val="0010506D"/>
    <w:rsid w:val="001468B0"/>
    <w:rsid w:val="00195A7C"/>
    <w:rsid w:val="001A4C41"/>
    <w:rsid w:val="001B71FE"/>
    <w:rsid w:val="001C76B2"/>
    <w:rsid w:val="001D3683"/>
    <w:rsid w:val="001F0920"/>
    <w:rsid w:val="00204689"/>
    <w:rsid w:val="00205385"/>
    <w:rsid w:val="00216D08"/>
    <w:rsid w:val="00221005"/>
    <w:rsid w:val="00247209"/>
    <w:rsid w:val="00287B6F"/>
    <w:rsid w:val="002907A9"/>
    <w:rsid w:val="002A5CA1"/>
    <w:rsid w:val="002C5156"/>
    <w:rsid w:val="002D73E0"/>
    <w:rsid w:val="003142FC"/>
    <w:rsid w:val="00316A18"/>
    <w:rsid w:val="0031728E"/>
    <w:rsid w:val="00323877"/>
    <w:rsid w:val="00324D2D"/>
    <w:rsid w:val="003504A8"/>
    <w:rsid w:val="00360176"/>
    <w:rsid w:val="003767F3"/>
    <w:rsid w:val="003A12C6"/>
    <w:rsid w:val="003A5421"/>
    <w:rsid w:val="0040012A"/>
    <w:rsid w:val="00400BBC"/>
    <w:rsid w:val="00401526"/>
    <w:rsid w:val="00427333"/>
    <w:rsid w:val="00432CCB"/>
    <w:rsid w:val="00452CA8"/>
    <w:rsid w:val="00460D3B"/>
    <w:rsid w:val="0046321F"/>
    <w:rsid w:val="00482B1D"/>
    <w:rsid w:val="0048638E"/>
    <w:rsid w:val="00486548"/>
    <w:rsid w:val="00493146"/>
    <w:rsid w:val="004931B3"/>
    <w:rsid w:val="004974B9"/>
    <w:rsid w:val="004A5018"/>
    <w:rsid w:val="004B05FE"/>
    <w:rsid w:val="004B126D"/>
    <w:rsid w:val="004C1A48"/>
    <w:rsid w:val="0051522D"/>
    <w:rsid w:val="00533555"/>
    <w:rsid w:val="00533C01"/>
    <w:rsid w:val="00563EEF"/>
    <w:rsid w:val="00576F66"/>
    <w:rsid w:val="005802E4"/>
    <w:rsid w:val="005955EB"/>
    <w:rsid w:val="005A4EF9"/>
    <w:rsid w:val="005A51D9"/>
    <w:rsid w:val="005B7081"/>
    <w:rsid w:val="005D0ACC"/>
    <w:rsid w:val="005D3E45"/>
    <w:rsid w:val="005D410B"/>
    <w:rsid w:val="005D66DC"/>
    <w:rsid w:val="005E0182"/>
    <w:rsid w:val="00614E5E"/>
    <w:rsid w:val="00615F43"/>
    <w:rsid w:val="006320B3"/>
    <w:rsid w:val="006461A2"/>
    <w:rsid w:val="00670EE3"/>
    <w:rsid w:val="006743EB"/>
    <w:rsid w:val="00675E23"/>
    <w:rsid w:val="00684BDA"/>
    <w:rsid w:val="0069074D"/>
    <w:rsid w:val="00694F5A"/>
    <w:rsid w:val="006A2C5E"/>
    <w:rsid w:val="006B66AB"/>
    <w:rsid w:val="00711D24"/>
    <w:rsid w:val="00726B8E"/>
    <w:rsid w:val="00727476"/>
    <w:rsid w:val="00730E67"/>
    <w:rsid w:val="007316D7"/>
    <w:rsid w:val="00752502"/>
    <w:rsid w:val="007701C9"/>
    <w:rsid w:val="00785C87"/>
    <w:rsid w:val="00795EF2"/>
    <w:rsid w:val="007C3A06"/>
    <w:rsid w:val="007C5653"/>
    <w:rsid w:val="007D078C"/>
    <w:rsid w:val="007D0804"/>
    <w:rsid w:val="007D5A86"/>
    <w:rsid w:val="007E5A36"/>
    <w:rsid w:val="007F27F9"/>
    <w:rsid w:val="00803D74"/>
    <w:rsid w:val="00806E5C"/>
    <w:rsid w:val="00807B54"/>
    <w:rsid w:val="00811463"/>
    <w:rsid w:val="00841AEF"/>
    <w:rsid w:val="008721DA"/>
    <w:rsid w:val="0087529C"/>
    <w:rsid w:val="008B3357"/>
    <w:rsid w:val="008D1C6D"/>
    <w:rsid w:val="008E2772"/>
    <w:rsid w:val="008E614F"/>
    <w:rsid w:val="00901364"/>
    <w:rsid w:val="00925DA7"/>
    <w:rsid w:val="0095284A"/>
    <w:rsid w:val="00970130"/>
    <w:rsid w:val="00975606"/>
    <w:rsid w:val="00985224"/>
    <w:rsid w:val="009B618B"/>
    <w:rsid w:val="009C5754"/>
    <w:rsid w:val="009C71B1"/>
    <w:rsid w:val="009D2571"/>
    <w:rsid w:val="009E00D5"/>
    <w:rsid w:val="009F7BFA"/>
    <w:rsid w:val="00A074C8"/>
    <w:rsid w:val="00A17627"/>
    <w:rsid w:val="00A26A74"/>
    <w:rsid w:val="00A95A11"/>
    <w:rsid w:val="00A97A5A"/>
    <w:rsid w:val="00AA17E6"/>
    <w:rsid w:val="00AA1E08"/>
    <w:rsid w:val="00AC12C6"/>
    <w:rsid w:val="00AC392C"/>
    <w:rsid w:val="00AE29AF"/>
    <w:rsid w:val="00B00617"/>
    <w:rsid w:val="00B10189"/>
    <w:rsid w:val="00B30E30"/>
    <w:rsid w:val="00B47B18"/>
    <w:rsid w:val="00B609FD"/>
    <w:rsid w:val="00B7633C"/>
    <w:rsid w:val="00BA5807"/>
    <w:rsid w:val="00BB06FB"/>
    <w:rsid w:val="00BB255F"/>
    <w:rsid w:val="00BB42E5"/>
    <w:rsid w:val="00BC1F5E"/>
    <w:rsid w:val="00C03B7A"/>
    <w:rsid w:val="00C05FD1"/>
    <w:rsid w:val="00C22894"/>
    <w:rsid w:val="00C34E0D"/>
    <w:rsid w:val="00C4693B"/>
    <w:rsid w:val="00C63FAD"/>
    <w:rsid w:val="00C662EA"/>
    <w:rsid w:val="00C81A14"/>
    <w:rsid w:val="00C820FD"/>
    <w:rsid w:val="00CB7D6E"/>
    <w:rsid w:val="00D1340E"/>
    <w:rsid w:val="00D30DC8"/>
    <w:rsid w:val="00D32267"/>
    <w:rsid w:val="00D44DFE"/>
    <w:rsid w:val="00D57185"/>
    <w:rsid w:val="00D6627D"/>
    <w:rsid w:val="00D73B85"/>
    <w:rsid w:val="00D75D0E"/>
    <w:rsid w:val="00DB420E"/>
    <w:rsid w:val="00DC172C"/>
    <w:rsid w:val="00DD10B2"/>
    <w:rsid w:val="00DD3F93"/>
    <w:rsid w:val="00DD56F3"/>
    <w:rsid w:val="00DE0B90"/>
    <w:rsid w:val="00DE5C70"/>
    <w:rsid w:val="00E129A5"/>
    <w:rsid w:val="00E54BCD"/>
    <w:rsid w:val="00E6285C"/>
    <w:rsid w:val="00E75DF1"/>
    <w:rsid w:val="00E83E08"/>
    <w:rsid w:val="00E92730"/>
    <w:rsid w:val="00EB6BE7"/>
    <w:rsid w:val="00EC4EF1"/>
    <w:rsid w:val="00ED1C29"/>
    <w:rsid w:val="00EE316E"/>
    <w:rsid w:val="00EE5B7F"/>
    <w:rsid w:val="00EF4DA8"/>
    <w:rsid w:val="00F32B7B"/>
    <w:rsid w:val="00F37046"/>
    <w:rsid w:val="00F37258"/>
    <w:rsid w:val="00F452E9"/>
    <w:rsid w:val="00F646BB"/>
    <w:rsid w:val="00FA7297"/>
    <w:rsid w:val="00FC3217"/>
    <w:rsid w:val="00FC7852"/>
    <w:rsid w:val="00FF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CD0D32"/>
  <w15:chartTrackingRefBased/>
  <w15:docId w15:val="{76CE6F99-73B3-4334-A5F2-E6569B6A4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spacing w:before="100" w:after="100"/>
    </w:pPr>
    <w:rPr>
      <w:snapToGrid w:val="0"/>
      <w:sz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initionTerm">
    <w:name w:val="Definition Term"/>
    <w:basedOn w:val="Normal"/>
    <w:next w:val="DefinitionList"/>
    <w:pPr>
      <w:spacing w:before="0" w:after="0"/>
    </w:pPr>
  </w:style>
  <w:style w:type="paragraph" w:customStyle="1" w:styleId="DefinitionList">
    <w:name w:val="Definition List"/>
    <w:basedOn w:val="Normal"/>
    <w:next w:val="DefinitionTerm"/>
    <w:pPr>
      <w:spacing w:before="0" w:after="0"/>
      <w:ind w:left="360"/>
    </w:pPr>
  </w:style>
  <w:style w:type="character" w:customStyle="1" w:styleId="Definition">
    <w:name w:val="Definition"/>
    <w:rPr>
      <w:i/>
    </w:rPr>
  </w:style>
  <w:style w:type="paragraph" w:customStyle="1" w:styleId="H1">
    <w:name w:val="H1"/>
    <w:basedOn w:val="Normal"/>
    <w:next w:val="Normal"/>
    <w:pPr>
      <w:keepNext/>
      <w:outlineLvl w:val="1"/>
    </w:pPr>
    <w:rPr>
      <w:b/>
      <w:kern w:val="36"/>
      <w:sz w:val="48"/>
    </w:rPr>
  </w:style>
  <w:style w:type="paragraph" w:customStyle="1" w:styleId="H2">
    <w:name w:val="H2"/>
    <w:basedOn w:val="Normal"/>
    <w:next w:val="Normal"/>
    <w:pPr>
      <w:keepNext/>
      <w:outlineLvl w:val="2"/>
    </w:pPr>
    <w:rPr>
      <w:b/>
      <w:sz w:val="36"/>
    </w:rPr>
  </w:style>
  <w:style w:type="paragraph" w:customStyle="1" w:styleId="H3">
    <w:name w:val="H3"/>
    <w:basedOn w:val="Normal"/>
    <w:next w:val="Normal"/>
    <w:pPr>
      <w:keepNext/>
      <w:outlineLvl w:val="3"/>
    </w:pPr>
    <w:rPr>
      <w:b/>
      <w:sz w:val="28"/>
    </w:rPr>
  </w:style>
  <w:style w:type="paragraph" w:customStyle="1" w:styleId="H4">
    <w:name w:val="H4"/>
    <w:basedOn w:val="Normal"/>
    <w:next w:val="Normal"/>
    <w:pPr>
      <w:keepNext/>
      <w:outlineLvl w:val="4"/>
    </w:pPr>
    <w:rPr>
      <w:b/>
    </w:rPr>
  </w:style>
  <w:style w:type="paragraph" w:customStyle="1" w:styleId="H5">
    <w:name w:val="H5"/>
    <w:basedOn w:val="Normal"/>
    <w:next w:val="Normal"/>
    <w:pPr>
      <w:keepNext/>
      <w:outlineLvl w:val="5"/>
    </w:pPr>
    <w:rPr>
      <w:b/>
      <w:sz w:val="20"/>
    </w:rPr>
  </w:style>
  <w:style w:type="paragraph" w:customStyle="1" w:styleId="H6">
    <w:name w:val="H6"/>
    <w:basedOn w:val="Normal"/>
    <w:next w:val="Normal"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"/>
    <w:next w:val="Normal"/>
    <w:pPr>
      <w:spacing w:before="0" w:after="0"/>
    </w:pPr>
    <w:rPr>
      <w:i/>
    </w:rPr>
  </w:style>
  <w:style w:type="paragraph" w:customStyle="1" w:styleId="Blockquote">
    <w:name w:val="Blockquote"/>
    <w:basedOn w:val="Normal"/>
    <w:pPr>
      <w:ind w:left="360" w:right="360"/>
    </w:pPr>
  </w:style>
  <w:style w:type="character" w:customStyle="1" w:styleId="CITE">
    <w:name w:val="CITE"/>
    <w:rPr>
      <w:i/>
    </w:rPr>
  </w:style>
  <w:style w:type="character" w:customStyle="1" w:styleId="CODE">
    <w:name w:val="CODE"/>
    <w:rPr>
      <w:rFonts w:ascii="Courier New" w:hAnsi="Courier New"/>
      <w:sz w:val="20"/>
    </w:rPr>
  </w:style>
  <w:style w:type="character" w:styleId="Emphasis">
    <w:name w:val="Emphasis"/>
    <w:qFormat/>
    <w:rPr>
      <w:i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Keyboard">
    <w:name w:val="Keyboard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styleId="z-BottomofForm">
    <w:name w:val="HTML Bottom of Form"/>
    <w:next w:val="Normal"/>
    <w:hidden/>
    <w:pPr>
      <w:widowControl w:val="0"/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  <w:lang w:val="en-US" w:eastAsia="en-US"/>
    </w:rPr>
  </w:style>
  <w:style w:type="paragraph" w:styleId="z-TopofForm">
    <w:name w:val="HTML Top of Form"/>
    <w:next w:val="Normal"/>
    <w:hidden/>
    <w:pPr>
      <w:widowControl w:val="0"/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  <w:lang w:val="en-US" w:eastAsia="en-US"/>
    </w:rPr>
  </w:style>
  <w:style w:type="character" w:customStyle="1" w:styleId="Sample">
    <w:name w:val="Sample"/>
    <w:rPr>
      <w:rFonts w:ascii="Courier New" w:hAnsi="Courier New"/>
    </w:rPr>
  </w:style>
  <w:style w:type="character" w:styleId="Strong">
    <w:name w:val="Strong"/>
    <w:qFormat/>
    <w:rPr>
      <w:b/>
    </w:rPr>
  </w:style>
  <w:style w:type="character" w:customStyle="1" w:styleId="Typewriter">
    <w:name w:val="Typewriter"/>
    <w:rPr>
      <w:rFonts w:ascii="Courier New" w:hAnsi="Courier New"/>
      <w:sz w:val="20"/>
    </w:rPr>
  </w:style>
  <w:style w:type="character" w:customStyle="1" w:styleId="Variable">
    <w:name w:val="Variable"/>
    <w:rPr>
      <w:i/>
    </w:rPr>
  </w:style>
  <w:style w:type="character" w:customStyle="1" w:styleId="HTMLMarkup">
    <w:name w:val="HTML Markup"/>
    <w:rPr>
      <w:vanish/>
      <w:color w:val="FF0000"/>
    </w:rPr>
  </w:style>
  <w:style w:type="character" w:customStyle="1" w:styleId="Comment">
    <w:name w:val="Comment"/>
    <w:rPr>
      <w:vanish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400BBC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EC4EF1"/>
    <w:pPr>
      <w:widowControl/>
      <w:tabs>
        <w:tab w:val="num" w:pos="567"/>
      </w:tabs>
      <w:spacing w:before="0" w:after="0"/>
      <w:jc w:val="both"/>
    </w:pPr>
    <w:rPr>
      <w:snapToGrid/>
      <w:lang w:val="sv-SE" w:eastAsia="en-GB"/>
    </w:rPr>
  </w:style>
  <w:style w:type="character" w:styleId="CommentReference">
    <w:name w:val="annotation reference"/>
    <w:rsid w:val="00806E5C"/>
    <w:rPr>
      <w:sz w:val="16"/>
      <w:szCs w:val="16"/>
    </w:rPr>
  </w:style>
  <w:style w:type="paragraph" w:styleId="CommentText">
    <w:name w:val="annotation text"/>
    <w:basedOn w:val="Normal"/>
    <w:link w:val="CommentTextChar"/>
    <w:rsid w:val="00806E5C"/>
    <w:rPr>
      <w:sz w:val="20"/>
    </w:rPr>
  </w:style>
  <w:style w:type="character" w:customStyle="1" w:styleId="CommentTextChar">
    <w:name w:val="Comment Text Char"/>
    <w:link w:val="CommentText"/>
    <w:rsid w:val="00806E5C"/>
    <w:rPr>
      <w:snapToGrid w:val="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06E5C"/>
    <w:rPr>
      <w:b/>
      <w:bCs/>
    </w:rPr>
  </w:style>
  <w:style w:type="character" w:customStyle="1" w:styleId="CommentSubjectChar">
    <w:name w:val="Comment Subject Char"/>
    <w:link w:val="CommentSubject"/>
    <w:rsid w:val="00806E5C"/>
    <w:rPr>
      <w:b/>
      <w:bCs/>
      <w:snapToGrid w:val="0"/>
      <w:lang w:val="en-US" w:eastAsia="en-US"/>
    </w:rPr>
  </w:style>
  <w:style w:type="paragraph" w:customStyle="1" w:styleId="PRAGHeading2">
    <w:name w:val="PRAG Heading 2"/>
    <w:basedOn w:val="Normal"/>
    <w:rsid w:val="00DD3F93"/>
    <w:pPr>
      <w:numPr>
        <w:numId w:val="10"/>
      </w:numPr>
      <w:snapToGrid w:val="0"/>
    </w:pPr>
    <w:rPr>
      <w:snapToGrid/>
      <w:lang w:val="fr-FR"/>
    </w:rPr>
  </w:style>
  <w:style w:type="paragraph" w:styleId="Subtitle">
    <w:name w:val="Subtitle"/>
    <w:basedOn w:val="Normal"/>
    <w:link w:val="SubtitleChar"/>
    <w:qFormat/>
    <w:rsid w:val="00803D74"/>
    <w:pPr>
      <w:widowControl/>
      <w:spacing w:before="120" w:after="120"/>
      <w:jc w:val="center"/>
    </w:pPr>
    <w:rPr>
      <w:rFonts w:ascii="Arial" w:hAnsi="Arial"/>
      <w:b/>
      <w:sz w:val="28"/>
      <w:lang w:val="fr-BE"/>
    </w:rPr>
  </w:style>
  <w:style w:type="character" w:customStyle="1" w:styleId="SubtitleChar">
    <w:name w:val="Subtitle Char"/>
    <w:basedOn w:val="DefaultParagraphFont"/>
    <w:link w:val="Subtitle"/>
    <w:rsid w:val="00803D74"/>
    <w:rPr>
      <w:rFonts w:ascii="Arial" w:hAnsi="Arial"/>
      <w:b/>
      <w:snapToGrid w:val="0"/>
      <w:sz w:val="28"/>
      <w:lang w:eastAsia="en-US"/>
    </w:rPr>
  </w:style>
  <w:style w:type="paragraph" w:styleId="FootnoteText">
    <w:name w:val="footnote text"/>
    <w:basedOn w:val="Normal"/>
    <w:link w:val="FootnoteTextChar"/>
    <w:rsid w:val="00452CA8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452CA8"/>
    <w:rPr>
      <w:snapToGrid w:val="0"/>
      <w:lang w:val="en-US" w:eastAsia="en-US"/>
    </w:rPr>
  </w:style>
  <w:style w:type="character" w:styleId="FootnoteReference">
    <w:name w:val="footnote reference"/>
    <w:basedOn w:val="DefaultParagraphFont"/>
    <w:rsid w:val="00452CA8"/>
    <w:rPr>
      <w:vertAlign w:val="superscript"/>
    </w:rPr>
  </w:style>
  <w:style w:type="paragraph" w:styleId="NormalWeb">
    <w:name w:val="Normal (Web)"/>
    <w:basedOn w:val="Normal"/>
    <w:uiPriority w:val="99"/>
    <w:unhideWhenUsed/>
    <w:rsid w:val="00ED1C29"/>
    <w:pPr>
      <w:widowControl/>
      <w:spacing w:beforeAutospacing="1" w:afterAutospacing="1"/>
    </w:pPr>
    <w:rPr>
      <w:snapToGrid/>
      <w:szCs w:val="24"/>
      <w:lang w:val="en-150" w:eastAsia="en-1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2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FDE23FB365D4CB8B2901107175F9F" ma:contentTypeVersion="4" ma:contentTypeDescription="Create a new document." ma:contentTypeScope="" ma:versionID="a6792be26b55eb5681b44e9f72c32642">
  <xsd:schema xmlns:xsd="http://www.w3.org/2001/XMLSchema" xmlns:xs="http://www.w3.org/2001/XMLSchema" xmlns:p="http://schemas.microsoft.com/office/2006/metadata/properties" xmlns:ns2="b21a4a1d-4eb8-49d3-b465-be101281b0f3" targetNamespace="http://schemas.microsoft.com/office/2006/metadata/properties" ma:root="true" ma:fieldsID="1fdbd7ee0f51e38713a4f3d32390e981" ns2:_="">
    <xsd:import namespace="b21a4a1d-4eb8-49d3-b465-be101281b0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a4a1d-4eb8-49d3-b465-be101281b0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CD575-133A-474E-B004-C5267F6A5A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a4a1d-4eb8-49d3-b465-be101281b0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CD29C8-9ABC-4AAF-A3B6-19016C6E5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49F943-068E-42B4-A055-53C8CA1CB43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1BB81BA-9280-4BA5-8217-AC188BEE4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Award notice - services</vt:lpstr>
    </vt:vector>
  </TitlesOfParts>
  <Company>European Commission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Award notice - services</dc:title>
  <dc:subject/>
  <dc:creator>ramatje</dc:creator>
  <cp:keywords/>
  <cp:lastModifiedBy>Adelina Morina-Sylaj</cp:lastModifiedBy>
  <cp:revision>4</cp:revision>
  <cp:lastPrinted>2000-12-14T11:55:00Z</cp:lastPrinted>
  <dcterms:created xsi:type="dcterms:W3CDTF">2026-06-07T09:57:00Z</dcterms:created>
  <dcterms:modified xsi:type="dcterms:W3CDTF">2026-08-10T08:57:00Z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Microsoft FrontPage 3.0</vt:lpwstr>
  </property>
  <property fmtid="{D5CDD505-2E9C-101B-9397-08002B2CF9AE}" pid="3" name="Checked by">
    <vt:lpwstr>cajalja</vt:lpwstr>
  </property>
  <property fmtid="{D5CDD505-2E9C-101B-9397-08002B2CF9AE}" pid="4" name="ContentTypeId">
    <vt:lpwstr>0x010100724FDE23FB365D4CB8B2901107175F9F</vt:lpwstr>
  </property>
</Properties>
</file>