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29F87" w14:textId="77777777" w:rsidR="00204689" w:rsidRPr="00204689" w:rsidRDefault="00204689" w:rsidP="000C1D20">
      <w:pPr>
        <w:spacing w:before="300"/>
        <w:jc w:val="center"/>
        <w:rPr>
          <w:rStyle w:val="Strong"/>
          <w:sz w:val="28"/>
          <w:szCs w:val="28"/>
        </w:rPr>
      </w:pPr>
      <w:r w:rsidRPr="00204689">
        <w:rPr>
          <w:rStyle w:val="Strong"/>
          <w:sz w:val="28"/>
          <w:szCs w:val="28"/>
        </w:rPr>
        <w:t>CONTRACT AWARD NOTICE</w:t>
      </w:r>
    </w:p>
    <w:p w14:paraId="3DBE2A88" w14:textId="74FCB527" w:rsidR="00FD09CA" w:rsidRPr="00DE28DA" w:rsidRDefault="00CA5246" w:rsidP="00FD09CA">
      <w:pPr>
        <w:jc w:val="both"/>
        <w:outlineLvl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FD09CA" w:rsidRPr="00DE28DA">
        <w:rPr>
          <w:b/>
          <w:bCs/>
          <w:sz w:val="22"/>
          <w:szCs w:val="22"/>
        </w:rPr>
        <w:t xml:space="preserve">.1. General information  </w:t>
      </w:r>
    </w:p>
    <w:p w14:paraId="2E282087" w14:textId="32C6E5E2" w:rsidR="00803D74" w:rsidRPr="006157CF" w:rsidRDefault="00803D74" w:rsidP="00803D74">
      <w:pPr>
        <w:spacing w:beforeAutospacing="1" w:afterAutospacing="1"/>
        <w:rPr>
          <w:bCs/>
          <w:sz w:val="22"/>
          <w:szCs w:val="22"/>
        </w:rPr>
      </w:pPr>
      <w:r w:rsidRPr="00DE28DA">
        <w:rPr>
          <w:bCs/>
          <w:sz w:val="22"/>
          <w:szCs w:val="22"/>
        </w:rPr>
        <w:t>Contract Notice Title:</w:t>
      </w:r>
      <w:r w:rsidRPr="006157CF">
        <w:rPr>
          <w:bCs/>
          <w:sz w:val="22"/>
          <w:szCs w:val="22"/>
        </w:rPr>
        <w:t xml:space="preserve"> </w:t>
      </w:r>
      <w:r w:rsidR="00B32DF4" w:rsidRPr="00B32DF4">
        <w:rPr>
          <w:bCs/>
          <w:sz w:val="22"/>
          <w:szCs w:val="22"/>
        </w:rPr>
        <w:t>PROC/1482/26/Rental of Printers and Managed Print Services no. 5</w:t>
      </w:r>
      <w:r w:rsidRPr="006157CF">
        <w:rPr>
          <w:bCs/>
          <w:sz w:val="22"/>
          <w:szCs w:val="22"/>
        </w:rPr>
        <w:br/>
      </w:r>
      <w:r w:rsidRPr="00DE28DA">
        <w:rPr>
          <w:bCs/>
          <w:sz w:val="22"/>
          <w:szCs w:val="22"/>
        </w:rPr>
        <w:t>Contract Notice Reference Number</w:t>
      </w:r>
      <w:r w:rsidR="00CA5246">
        <w:rPr>
          <w:bCs/>
          <w:sz w:val="22"/>
          <w:szCs w:val="22"/>
        </w:rPr>
        <w:t xml:space="preserve"> (procedure identifier)</w:t>
      </w:r>
      <w:r w:rsidRPr="00DE28DA">
        <w:rPr>
          <w:bCs/>
          <w:sz w:val="22"/>
          <w:szCs w:val="22"/>
        </w:rPr>
        <w:t>:</w:t>
      </w:r>
      <w:r w:rsidRPr="006157CF">
        <w:rPr>
          <w:bCs/>
          <w:sz w:val="22"/>
          <w:szCs w:val="22"/>
        </w:rPr>
        <w:t xml:space="preserve"> </w:t>
      </w:r>
      <w:r w:rsidR="00B32DF4" w:rsidRPr="00B32DF4">
        <w:rPr>
          <w:bCs/>
          <w:sz w:val="22"/>
          <w:szCs w:val="22"/>
        </w:rPr>
        <w:t>PROC/1482/26</w:t>
      </w:r>
    </w:p>
    <w:p w14:paraId="5474A675" w14:textId="5DC5AB7D" w:rsidR="000C1D20" w:rsidRPr="006157CF" w:rsidRDefault="00803D74" w:rsidP="00803D74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BB42E5">
        <w:rPr>
          <w:rStyle w:val="Strong"/>
          <w:sz w:val="22"/>
          <w:szCs w:val="22"/>
          <w:u w:val="single"/>
          <w:lang w:val="en-GB"/>
        </w:rPr>
        <w:t xml:space="preserve">Previous publication </w:t>
      </w:r>
      <w:r w:rsidRPr="006157CF">
        <w:rPr>
          <w:rStyle w:val="Strong"/>
          <w:sz w:val="22"/>
          <w:szCs w:val="22"/>
          <w:u w:val="single"/>
          <w:lang w:val="en-GB"/>
        </w:rPr>
        <w:t>concerning this procedure</w:t>
      </w:r>
    </w:p>
    <w:p w14:paraId="120AB589" w14:textId="4044660C" w:rsidR="000609B7" w:rsidRPr="006157CF" w:rsidRDefault="00CA5246" w:rsidP="006C0248">
      <w:pPr>
        <w:outlineLvl w:val="0"/>
        <w:rPr>
          <w:rStyle w:val="Strong"/>
          <w:sz w:val="22"/>
          <w:szCs w:val="22"/>
          <w:u w:val="single"/>
          <w:lang w:val="en-GB"/>
        </w:rPr>
      </w:pPr>
      <w:r w:rsidRPr="006157CF">
        <w:rPr>
          <w:rStyle w:val="Strong"/>
          <w:b w:val="0"/>
          <w:sz w:val="22"/>
          <w:szCs w:val="22"/>
          <w:lang w:val="en-GB"/>
        </w:rPr>
        <w:t>N</w:t>
      </w:r>
      <w:r w:rsidR="00803D74" w:rsidRPr="006157CF">
        <w:rPr>
          <w:rStyle w:val="Strong"/>
          <w:b w:val="0"/>
          <w:sz w:val="22"/>
          <w:szCs w:val="22"/>
          <w:lang w:val="en-GB"/>
        </w:rPr>
        <w:t xml:space="preserve">umber in the OJ S:  </w:t>
      </w:r>
      <w:r w:rsidR="006157CF" w:rsidRPr="006157CF">
        <w:rPr>
          <w:rStyle w:val="Strong"/>
          <w:b w:val="0"/>
          <w:sz w:val="22"/>
          <w:szCs w:val="22"/>
          <w:lang w:val="en-GB"/>
        </w:rPr>
        <w:t>n/a</w:t>
      </w:r>
    </w:p>
    <w:p w14:paraId="1D27950C" w14:textId="7B916772" w:rsidR="000C1D20" w:rsidRPr="006157CF" w:rsidRDefault="000609B7" w:rsidP="00DE28DA">
      <w:pPr>
        <w:outlineLvl w:val="0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</w:t>
      </w:r>
      <w:r w:rsidR="000C1D20" w:rsidRPr="006157CF">
        <w:rPr>
          <w:b/>
          <w:sz w:val="22"/>
          <w:szCs w:val="22"/>
          <w:u w:val="single"/>
          <w:lang w:val="en-GB"/>
        </w:rPr>
        <w:t xml:space="preserve"> Award of Contract</w:t>
      </w:r>
    </w:p>
    <w:p w14:paraId="128DC1BB" w14:textId="777F52AD" w:rsidR="000C1D20" w:rsidRPr="006157CF" w:rsidRDefault="000C1D20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Contract No: </w:t>
      </w:r>
      <w:r w:rsidR="00B32DF4" w:rsidRPr="00B32DF4">
        <w:rPr>
          <w:sz w:val="22"/>
          <w:szCs w:val="22"/>
          <w:lang w:val="en-GB"/>
        </w:rPr>
        <w:t>PROC/1482/26/Rental of Printers and Managed Print Services no. 5</w:t>
      </w:r>
      <w:r w:rsidRPr="006157CF">
        <w:rPr>
          <w:sz w:val="22"/>
          <w:szCs w:val="22"/>
          <w:lang w:val="en-GB"/>
        </w:rPr>
        <w:br/>
        <w:t>Title:</w:t>
      </w:r>
      <w:r w:rsidR="00B32DF4">
        <w:rPr>
          <w:sz w:val="22"/>
          <w:szCs w:val="22"/>
          <w:lang w:val="en-GB"/>
        </w:rPr>
        <w:t xml:space="preserve"> </w:t>
      </w:r>
      <w:r w:rsidR="00B32DF4" w:rsidRPr="00B32DF4">
        <w:rPr>
          <w:sz w:val="22"/>
          <w:szCs w:val="22"/>
          <w:lang w:val="en-GB"/>
        </w:rPr>
        <w:t>Rental of Printers and Managed Print Services no. 5</w:t>
      </w:r>
    </w:p>
    <w:p w14:paraId="634DEAA3" w14:textId="143A8D95" w:rsidR="000C1D20" w:rsidRPr="006157CF" w:rsidRDefault="009C71B1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>A contract/lot is awarded: yes</w:t>
      </w:r>
    </w:p>
    <w:p w14:paraId="3F2F68E6" w14:textId="255648B3" w:rsidR="00803D74" w:rsidRPr="006157CF" w:rsidRDefault="000609B7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13.1.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Date of conclusion of the contract:</w:t>
      </w:r>
    </w:p>
    <w:p w14:paraId="18D818CC" w14:textId="488F6171" w:rsidR="00803D74" w:rsidRPr="006157CF" w:rsidRDefault="00B32DF4" w:rsidP="00803D74">
      <w:pPr>
        <w:spacing w:beforeAutospacing="1" w:afterAutospacing="1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30 September</w:t>
      </w:r>
      <w:r w:rsidR="002D0191">
        <w:rPr>
          <w:sz w:val="22"/>
          <w:szCs w:val="22"/>
          <w:lang w:val="en-GB"/>
        </w:rPr>
        <w:t xml:space="preserve"> 2026</w:t>
      </w:r>
    </w:p>
    <w:p w14:paraId="353C0A66" w14:textId="149961C5" w:rsidR="00803D74" w:rsidRPr="006157CF" w:rsidRDefault="000609B7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13.2.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Information about tenders </w:t>
      </w:r>
    </w:p>
    <w:p w14:paraId="221CF337" w14:textId="2C386D47" w:rsidR="006C0248" w:rsidRPr="006157CF" w:rsidRDefault="00803D74" w:rsidP="00803D74">
      <w:pPr>
        <w:spacing w:beforeAutospacing="1" w:afterAutospacing="1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Number of tenders received:  </w:t>
      </w:r>
      <w:r w:rsidR="006157CF" w:rsidRPr="006157CF">
        <w:rPr>
          <w:sz w:val="22"/>
          <w:szCs w:val="22"/>
          <w:lang w:val="en-GB"/>
        </w:rPr>
        <w:t>one (1)</w:t>
      </w:r>
      <w:r w:rsidRPr="006157CF">
        <w:rPr>
          <w:sz w:val="22"/>
          <w:szCs w:val="22"/>
          <w:lang w:val="en-GB"/>
        </w:rPr>
        <w:br/>
        <w:t>The contract has been awarded to a group of economic operators: no</w:t>
      </w:r>
    </w:p>
    <w:p w14:paraId="361920F4" w14:textId="036C3C4A" w:rsidR="00803D74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13.3.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Name and address of the contractor</w:t>
      </w:r>
    </w:p>
    <w:p w14:paraId="34858C42" w14:textId="38BAD4FC" w:rsidR="00803D74" w:rsidRPr="006157CF" w:rsidRDefault="00803D74" w:rsidP="00803D74">
      <w:pPr>
        <w:spacing w:beforeAutospacing="1" w:afterAutospacing="1"/>
        <w:rPr>
          <w:b/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 xml:space="preserve">Official name: </w:t>
      </w:r>
      <w:r w:rsidR="00B32DF4" w:rsidRPr="00B32DF4">
        <w:rPr>
          <w:b/>
          <w:sz w:val="22"/>
          <w:szCs w:val="22"/>
        </w:rPr>
        <w:t>Art House SH.</w:t>
      </w:r>
      <w:proofErr w:type="gramStart"/>
      <w:r w:rsidR="00B32DF4" w:rsidRPr="00B32DF4">
        <w:rPr>
          <w:b/>
          <w:sz w:val="22"/>
          <w:szCs w:val="22"/>
        </w:rPr>
        <w:t>P.K</w:t>
      </w:r>
      <w:proofErr w:type="gramEnd"/>
      <w:r w:rsidRPr="006157CF">
        <w:rPr>
          <w:sz w:val="22"/>
          <w:szCs w:val="22"/>
          <w:lang w:val="en-GB"/>
        </w:rPr>
        <w:br/>
        <w:t xml:space="preserve">National registration number: </w:t>
      </w:r>
      <w:r w:rsidR="00B32DF4" w:rsidRPr="00B32DF4">
        <w:rPr>
          <w:sz w:val="22"/>
          <w:szCs w:val="22"/>
        </w:rPr>
        <w:t>810542151</w:t>
      </w:r>
      <w:r w:rsidRPr="006157CF">
        <w:rPr>
          <w:sz w:val="22"/>
          <w:szCs w:val="22"/>
          <w:lang w:val="en-GB"/>
        </w:rPr>
        <w:br/>
        <w:t xml:space="preserve">Postal address: </w:t>
      </w:r>
      <w:r w:rsidR="00B32DF4" w:rsidRPr="00B32DF4">
        <w:rPr>
          <w:sz w:val="22"/>
          <w:szCs w:val="22"/>
        </w:rPr>
        <w:t xml:space="preserve">St. </w:t>
      </w:r>
      <w:proofErr w:type="spellStart"/>
      <w:r w:rsidR="00B32DF4" w:rsidRPr="00B32DF4">
        <w:rPr>
          <w:sz w:val="22"/>
          <w:szCs w:val="22"/>
        </w:rPr>
        <w:t>Kastori</w:t>
      </w:r>
      <w:proofErr w:type="spellEnd"/>
      <w:r w:rsidR="00B32DF4" w:rsidRPr="00B32DF4">
        <w:rPr>
          <w:sz w:val="22"/>
          <w:szCs w:val="22"/>
        </w:rPr>
        <w:t xml:space="preserve">, </w:t>
      </w:r>
      <w:proofErr w:type="spellStart"/>
      <w:r w:rsidR="00B32DF4" w:rsidRPr="00B32DF4">
        <w:rPr>
          <w:sz w:val="22"/>
          <w:szCs w:val="22"/>
        </w:rPr>
        <w:t>Objekti</w:t>
      </w:r>
      <w:proofErr w:type="spellEnd"/>
      <w:r w:rsidR="00B32DF4" w:rsidRPr="00B32DF4">
        <w:rPr>
          <w:sz w:val="22"/>
          <w:szCs w:val="22"/>
        </w:rPr>
        <w:t xml:space="preserve"> Ara II, </w:t>
      </w:r>
      <w:proofErr w:type="spellStart"/>
      <w:r w:rsidR="00B32DF4" w:rsidRPr="00B32DF4">
        <w:rPr>
          <w:sz w:val="22"/>
          <w:szCs w:val="22"/>
        </w:rPr>
        <w:t>Lagjja</w:t>
      </w:r>
      <w:proofErr w:type="spellEnd"/>
      <w:r w:rsidR="00B32DF4" w:rsidRPr="00B32DF4">
        <w:rPr>
          <w:sz w:val="22"/>
          <w:szCs w:val="22"/>
        </w:rPr>
        <w:t xml:space="preserve"> </w:t>
      </w:r>
      <w:proofErr w:type="spellStart"/>
      <w:r w:rsidR="00B32DF4" w:rsidRPr="00B32DF4">
        <w:rPr>
          <w:sz w:val="22"/>
          <w:szCs w:val="22"/>
        </w:rPr>
        <w:t>Arberia</w:t>
      </w:r>
      <w:proofErr w:type="spellEnd"/>
      <w:r w:rsidR="00B32DF4">
        <w:rPr>
          <w:sz w:val="22"/>
          <w:szCs w:val="22"/>
        </w:rPr>
        <w:t xml:space="preserve"> </w:t>
      </w:r>
      <w:r w:rsidR="006157CF" w:rsidRPr="006157CF">
        <w:rPr>
          <w:sz w:val="22"/>
          <w:szCs w:val="22"/>
        </w:rPr>
        <w:t>p.n.10000 Pristina, Kosovo</w:t>
      </w:r>
      <w:r w:rsidRPr="006157CF">
        <w:rPr>
          <w:sz w:val="22"/>
          <w:szCs w:val="22"/>
          <w:lang w:val="en-GB"/>
        </w:rPr>
        <w:br/>
        <w:t xml:space="preserve">Town: </w:t>
      </w:r>
      <w:r w:rsidR="006157CF" w:rsidRPr="006157CF">
        <w:rPr>
          <w:sz w:val="22"/>
          <w:szCs w:val="22"/>
          <w:lang w:val="en-GB"/>
        </w:rPr>
        <w:t>Pristina</w:t>
      </w:r>
      <w:r w:rsidRPr="006157CF">
        <w:rPr>
          <w:sz w:val="22"/>
          <w:szCs w:val="22"/>
          <w:lang w:val="en-GB"/>
        </w:rPr>
        <w:br/>
        <w:t xml:space="preserve">Postal code: </w:t>
      </w:r>
      <w:r w:rsidR="006157CF" w:rsidRPr="006157CF">
        <w:rPr>
          <w:sz w:val="22"/>
          <w:szCs w:val="22"/>
          <w:lang w:val="en-GB"/>
        </w:rPr>
        <w:t>10000</w:t>
      </w:r>
    </w:p>
    <w:p w14:paraId="02629207" w14:textId="59B11A2F" w:rsidR="000C1D20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13.4.</w:t>
      </w:r>
      <w:r w:rsidR="00803D74" w:rsidRPr="006157CF">
        <w:rPr>
          <w:b/>
          <w:sz w:val="22"/>
          <w:szCs w:val="22"/>
          <w:u w:val="single"/>
          <w:lang w:val="en-GB"/>
        </w:rPr>
        <w:t xml:space="preserve"> Information on value of the contract/</w:t>
      </w:r>
      <w:r w:rsidR="000C1D20" w:rsidRPr="006157CF">
        <w:rPr>
          <w:b/>
          <w:sz w:val="22"/>
          <w:szCs w:val="22"/>
          <w:u w:val="single"/>
          <w:lang w:val="en-GB"/>
        </w:rPr>
        <w:t>lot (excluding VAT)</w:t>
      </w:r>
    </w:p>
    <w:p w14:paraId="1A88C60D" w14:textId="0BC10446" w:rsidR="00803D74" w:rsidRPr="006157CF" w:rsidRDefault="00803D74" w:rsidP="00803D74">
      <w:pPr>
        <w:spacing w:beforeAutospacing="1" w:afterAutospacing="1"/>
        <w:rPr>
          <w:sz w:val="22"/>
          <w:szCs w:val="22"/>
        </w:rPr>
      </w:pPr>
      <w:r w:rsidRPr="006157CF">
        <w:rPr>
          <w:sz w:val="22"/>
          <w:szCs w:val="22"/>
          <w:lang w:val="en-GB"/>
        </w:rPr>
        <w:t>Total value of the contract/lot:</w:t>
      </w:r>
      <w:r w:rsidR="00BB42E5" w:rsidRPr="006157CF">
        <w:rPr>
          <w:b/>
          <w:sz w:val="22"/>
          <w:szCs w:val="22"/>
          <w:lang w:val="en-GB"/>
        </w:rPr>
        <w:t xml:space="preserve"> </w:t>
      </w:r>
      <w:r w:rsidR="006157CF" w:rsidRPr="00B32DF4">
        <w:rPr>
          <w:b/>
          <w:bCs/>
          <w:sz w:val="22"/>
          <w:szCs w:val="22"/>
        </w:rPr>
        <w:t>16</w:t>
      </w:r>
      <w:r w:rsidR="00B32DF4" w:rsidRPr="00B32DF4">
        <w:rPr>
          <w:b/>
          <w:bCs/>
          <w:sz w:val="22"/>
          <w:szCs w:val="22"/>
        </w:rPr>
        <w:t>5</w:t>
      </w:r>
      <w:r w:rsidR="006157CF" w:rsidRPr="00B32DF4">
        <w:rPr>
          <w:b/>
          <w:bCs/>
          <w:sz w:val="22"/>
          <w:szCs w:val="22"/>
        </w:rPr>
        <w:t>,</w:t>
      </w:r>
      <w:r w:rsidR="00B32DF4" w:rsidRPr="00B32DF4">
        <w:rPr>
          <w:b/>
          <w:bCs/>
          <w:sz w:val="22"/>
          <w:szCs w:val="22"/>
        </w:rPr>
        <w:t>00</w:t>
      </w:r>
      <w:r w:rsidR="006157CF" w:rsidRPr="00B32DF4">
        <w:rPr>
          <w:b/>
          <w:bCs/>
          <w:sz w:val="22"/>
          <w:szCs w:val="22"/>
        </w:rPr>
        <w:t>0.00 Euros</w:t>
      </w:r>
      <w:r w:rsidR="009C71B1" w:rsidRPr="006157CF">
        <w:rPr>
          <w:sz w:val="22"/>
          <w:szCs w:val="22"/>
        </w:rPr>
        <w:br/>
      </w:r>
      <w:r w:rsidR="009C71B1" w:rsidRPr="006157CF">
        <w:rPr>
          <w:sz w:val="22"/>
          <w:szCs w:val="22"/>
        </w:rPr>
        <w:br/>
      </w:r>
      <w:r w:rsidR="00025743" w:rsidRPr="006157CF">
        <w:rPr>
          <w:b/>
          <w:sz w:val="22"/>
          <w:szCs w:val="22"/>
          <w:u w:val="single"/>
        </w:rPr>
        <w:t>13.5.</w:t>
      </w:r>
      <w:r w:rsidR="009C71B1" w:rsidRPr="006157CF">
        <w:rPr>
          <w:b/>
          <w:sz w:val="22"/>
          <w:szCs w:val="22"/>
          <w:u w:val="single"/>
        </w:rPr>
        <w:t xml:space="preserve"> Information about subcontracting</w:t>
      </w:r>
    </w:p>
    <w:p w14:paraId="0C229A59" w14:textId="2DF91728" w:rsidR="009C71B1" w:rsidRPr="006157CF" w:rsidRDefault="009C71B1" w:rsidP="00803D74">
      <w:pPr>
        <w:spacing w:beforeAutospacing="1" w:afterAutospacing="1"/>
        <w:rPr>
          <w:sz w:val="22"/>
          <w:szCs w:val="22"/>
        </w:rPr>
      </w:pPr>
      <w:r w:rsidRPr="006157CF">
        <w:rPr>
          <w:sz w:val="22"/>
          <w:szCs w:val="22"/>
        </w:rPr>
        <w:t>The contract is likely to be subcontracted: yes</w:t>
      </w:r>
    </w:p>
    <w:p w14:paraId="4F8250D4" w14:textId="0A182513" w:rsidR="009C71B1" w:rsidRPr="006157CF" w:rsidRDefault="00025743" w:rsidP="00803D74">
      <w:pPr>
        <w:spacing w:beforeAutospacing="1" w:afterAutospacing="1"/>
        <w:rPr>
          <w:b/>
          <w:sz w:val="22"/>
          <w:szCs w:val="22"/>
          <w:u w:val="single"/>
          <w:lang w:val="en-GB"/>
        </w:rPr>
      </w:pPr>
      <w:r w:rsidRPr="006157CF">
        <w:rPr>
          <w:b/>
          <w:sz w:val="22"/>
          <w:szCs w:val="22"/>
          <w:u w:val="single"/>
          <w:lang w:val="en-GB"/>
        </w:rPr>
        <w:t>13.6.</w:t>
      </w:r>
      <w:r w:rsidR="00452CA8" w:rsidRPr="006157CF">
        <w:rPr>
          <w:b/>
          <w:sz w:val="22"/>
          <w:szCs w:val="22"/>
          <w:u w:val="single"/>
          <w:lang w:val="en-GB"/>
        </w:rPr>
        <w:t xml:space="preserve"> Additional information</w:t>
      </w:r>
    </w:p>
    <w:p w14:paraId="5563BA3E" w14:textId="37DB58D8" w:rsidR="001468B0" w:rsidRPr="0069074D" w:rsidRDefault="006157CF" w:rsidP="0069074D">
      <w:pPr>
        <w:pStyle w:val="Blockquote"/>
        <w:ind w:left="0"/>
        <w:rPr>
          <w:sz w:val="22"/>
          <w:szCs w:val="22"/>
          <w:lang w:val="en-GB"/>
        </w:rPr>
      </w:pPr>
      <w:r w:rsidRPr="006157CF">
        <w:rPr>
          <w:sz w:val="22"/>
          <w:szCs w:val="22"/>
          <w:lang w:val="en-GB"/>
        </w:rPr>
        <w:t>n/a</w:t>
      </w:r>
    </w:p>
    <w:sectPr w:rsidR="001468B0" w:rsidRPr="0069074D" w:rsidSect="00DE28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3" w:right="1440" w:bottom="1440" w:left="1440" w:header="447" w:footer="6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24CDE" w14:textId="77777777" w:rsidR="00F46BE0" w:rsidRDefault="00F46BE0">
      <w:r>
        <w:separator/>
      </w:r>
    </w:p>
  </w:endnote>
  <w:endnote w:type="continuationSeparator" w:id="0">
    <w:p w14:paraId="55B730AB" w14:textId="77777777" w:rsidR="00F46BE0" w:rsidRDefault="00F46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A488" w14:textId="77777777" w:rsidR="007A2416" w:rsidRDefault="007A24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94937" w14:textId="2183987D" w:rsidR="00DC172C" w:rsidRDefault="004A5018" w:rsidP="008E614F">
    <w:pPr>
      <w:pStyle w:val="Footer"/>
      <w:tabs>
        <w:tab w:val="clear" w:pos="4320"/>
        <w:tab w:val="clear" w:pos="8640"/>
        <w:tab w:val="right" w:pos="9214"/>
      </w:tabs>
      <w:spacing w:before="120" w:after="0"/>
      <w:rPr>
        <w:b/>
        <w:sz w:val="18"/>
        <w:szCs w:val="18"/>
        <w:lang w:val="en-GB"/>
      </w:rPr>
    </w:pPr>
    <w:r>
      <w:rPr>
        <w:b/>
        <w:sz w:val="18"/>
        <w:szCs w:val="18"/>
        <w:lang w:val="en-GB"/>
      </w:rPr>
      <w:t>202</w:t>
    </w:r>
    <w:r w:rsidR="00662598">
      <w:rPr>
        <w:b/>
        <w:sz w:val="18"/>
        <w:szCs w:val="18"/>
        <w:lang w:val="en-GB"/>
      </w:rPr>
      <w:t>5</w:t>
    </w:r>
  </w:p>
  <w:p w14:paraId="770AA210" w14:textId="27AF46FA" w:rsidR="004B126D" w:rsidRPr="00AA17E6" w:rsidRDefault="00E44B25" w:rsidP="00400BBC">
    <w:pPr>
      <w:pStyle w:val="Footer"/>
      <w:tabs>
        <w:tab w:val="clear" w:pos="4320"/>
        <w:tab w:val="clear" w:pos="8640"/>
        <w:tab w:val="right" w:pos="9214"/>
      </w:tabs>
      <w:spacing w:before="0" w:after="0"/>
      <w:rPr>
        <w:rStyle w:val="PageNumber"/>
        <w:sz w:val="18"/>
        <w:szCs w:val="18"/>
      </w:rPr>
    </w:pPr>
    <w:r>
      <w:rPr>
        <w:sz w:val="18"/>
        <w:szCs w:val="18"/>
        <w:lang w:val="en-GB"/>
      </w:rPr>
      <w:fldChar w:fldCharType="begin"/>
    </w:r>
    <w:r>
      <w:rPr>
        <w:sz w:val="18"/>
        <w:szCs w:val="18"/>
        <w:lang w:val="en-GB"/>
      </w:rPr>
      <w:instrText xml:space="preserve"> FILENAME   \* MERGEFORMAT </w:instrText>
    </w:r>
    <w:r>
      <w:rPr>
        <w:sz w:val="18"/>
        <w:szCs w:val="18"/>
        <w:lang w:val="en-GB"/>
      </w:rPr>
      <w:fldChar w:fldCharType="separate"/>
    </w:r>
    <w:r w:rsidR="00DE28DA">
      <w:rPr>
        <w:noProof/>
        <w:sz w:val="18"/>
        <w:szCs w:val="18"/>
        <w:lang w:val="en-GB"/>
      </w:rPr>
      <w:t>a5g_awardnotice_en.docx</w:t>
    </w:r>
    <w:r>
      <w:rPr>
        <w:sz w:val="18"/>
        <w:szCs w:val="18"/>
        <w:lang w:val="en-GB"/>
      </w:rPr>
      <w:fldChar w:fldCharType="end"/>
    </w:r>
    <w:r w:rsidR="00400BBC" w:rsidRPr="00AA17E6">
      <w:rPr>
        <w:sz w:val="18"/>
        <w:szCs w:val="18"/>
        <w:lang w:val="en-GB"/>
      </w:rPr>
      <w:tab/>
      <w:t xml:space="preserve">Page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PAGE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1</w:t>
    </w:r>
    <w:r w:rsidR="00400BBC" w:rsidRPr="00AA17E6">
      <w:rPr>
        <w:rStyle w:val="PageNumber"/>
        <w:sz w:val="18"/>
        <w:szCs w:val="18"/>
      </w:rPr>
      <w:fldChar w:fldCharType="end"/>
    </w:r>
    <w:r w:rsidR="00400BBC" w:rsidRPr="00AA17E6">
      <w:rPr>
        <w:rStyle w:val="PageNumber"/>
        <w:sz w:val="18"/>
        <w:szCs w:val="18"/>
      </w:rPr>
      <w:t xml:space="preserve"> of </w:t>
    </w:r>
    <w:r w:rsidR="00400BBC" w:rsidRPr="00AA17E6">
      <w:rPr>
        <w:rStyle w:val="PageNumber"/>
        <w:sz w:val="18"/>
        <w:szCs w:val="18"/>
      </w:rPr>
      <w:fldChar w:fldCharType="begin"/>
    </w:r>
    <w:r w:rsidR="00400BBC" w:rsidRPr="00AA17E6">
      <w:rPr>
        <w:rStyle w:val="PageNumber"/>
        <w:sz w:val="18"/>
        <w:szCs w:val="18"/>
      </w:rPr>
      <w:instrText xml:space="preserve"> NUMPAGES </w:instrText>
    </w:r>
    <w:r w:rsidR="00400BBC" w:rsidRPr="00AA17E6">
      <w:rPr>
        <w:rStyle w:val="PageNumber"/>
        <w:sz w:val="18"/>
        <w:szCs w:val="18"/>
      </w:rPr>
      <w:fldChar w:fldCharType="separate"/>
    </w:r>
    <w:r w:rsidR="00CE7DB8">
      <w:rPr>
        <w:rStyle w:val="PageNumber"/>
        <w:noProof/>
        <w:sz w:val="18"/>
        <w:szCs w:val="18"/>
      </w:rPr>
      <w:t>2</w:t>
    </w:r>
    <w:r w:rsidR="00400BBC" w:rsidRPr="00AA17E6">
      <w:rPr>
        <w:rStyle w:val="PageNumber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1F622" w14:textId="77777777" w:rsidR="007A2416" w:rsidRDefault="007A2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1280" w14:textId="77777777" w:rsidR="00F46BE0" w:rsidRDefault="00F46BE0">
      <w:r>
        <w:separator/>
      </w:r>
    </w:p>
  </w:footnote>
  <w:footnote w:type="continuationSeparator" w:id="0">
    <w:p w14:paraId="39CD66D4" w14:textId="77777777" w:rsidR="00F46BE0" w:rsidRDefault="00F46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2121" w14:textId="77777777" w:rsidR="007A2416" w:rsidRDefault="007A24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F7DCC" w14:textId="77777777" w:rsidR="007A2416" w:rsidRDefault="007A24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A756" w14:textId="77777777" w:rsidR="007A2416" w:rsidRDefault="007A2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9" w15:restartNumberingAfterBreak="0">
    <w:nsid w:val="00000009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B561F9D"/>
    <w:multiLevelType w:val="hybridMultilevel"/>
    <w:tmpl w:val="E5A6A264"/>
    <w:lvl w:ilvl="0" w:tplc="473C203E">
      <w:start w:val="1"/>
      <w:numFmt w:val="decimal"/>
      <w:pStyle w:val="PRAGHeading2"/>
      <w:lvlText w:val="%1.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8896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918979408">
    <w:abstractNumId w:val="2"/>
  </w:num>
  <w:num w:numId="3" w16cid:durableId="1692104181">
    <w:abstractNumId w:val="2"/>
  </w:num>
  <w:num w:numId="4" w16cid:durableId="119873469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687147063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460926561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742726691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419762128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9" w16cid:durableId="201222122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6164458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04689"/>
    <w:rsid w:val="00005481"/>
    <w:rsid w:val="00025743"/>
    <w:rsid w:val="000609B7"/>
    <w:rsid w:val="000771A8"/>
    <w:rsid w:val="00086A1C"/>
    <w:rsid w:val="000C16CA"/>
    <w:rsid w:val="000C1D20"/>
    <w:rsid w:val="00102280"/>
    <w:rsid w:val="0010506D"/>
    <w:rsid w:val="001468B0"/>
    <w:rsid w:val="00195A7C"/>
    <w:rsid w:val="001A4C41"/>
    <w:rsid w:val="001B71FE"/>
    <w:rsid w:val="001C76B2"/>
    <w:rsid w:val="001F0920"/>
    <w:rsid w:val="00204689"/>
    <w:rsid w:val="00216D08"/>
    <w:rsid w:val="00221005"/>
    <w:rsid w:val="00247209"/>
    <w:rsid w:val="00287B6F"/>
    <w:rsid w:val="002907A9"/>
    <w:rsid w:val="002A5CA1"/>
    <w:rsid w:val="002C5156"/>
    <w:rsid w:val="002D0191"/>
    <w:rsid w:val="003142FC"/>
    <w:rsid w:val="0031728E"/>
    <w:rsid w:val="00323877"/>
    <w:rsid w:val="00324D2D"/>
    <w:rsid w:val="00331157"/>
    <w:rsid w:val="003504A8"/>
    <w:rsid w:val="00360176"/>
    <w:rsid w:val="003767F3"/>
    <w:rsid w:val="003A12C6"/>
    <w:rsid w:val="003A5421"/>
    <w:rsid w:val="0040012A"/>
    <w:rsid w:val="00400BBC"/>
    <w:rsid w:val="00401526"/>
    <w:rsid w:val="00432CCB"/>
    <w:rsid w:val="00452CA8"/>
    <w:rsid w:val="00460D3B"/>
    <w:rsid w:val="0046321F"/>
    <w:rsid w:val="00482B1D"/>
    <w:rsid w:val="0048638E"/>
    <w:rsid w:val="00486548"/>
    <w:rsid w:val="00493146"/>
    <w:rsid w:val="004931B3"/>
    <w:rsid w:val="00493628"/>
    <w:rsid w:val="00496205"/>
    <w:rsid w:val="004974B9"/>
    <w:rsid w:val="004A5018"/>
    <w:rsid w:val="004B05FE"/>
    <w:rsid w:val="004B126D"/>
    <w:rsid w:val="004C1A48"/>
    <w:rsid w:val="0051522D"/>
    <w:rsid w:val="00533C01"/>
    <w:rsid w:val="00563EEF"/>
    <w:rsid w:val="00576F66"/>
    <w:rsid w:val="005802E4"/>
    <w:rsid w:val="005955EB"/>
    <w:rsid w:val="005A4EF9"/>
    <w:rsid w:val="005A51D9"/>
    <w:rsid w:val="005B7081"/>
    <w:rsid w:val="005C5727"/>
    <w:rsid w:val="005D0ACC"/>
    <w:rsid w:val="005D410B"/>
    <w:rsid w:val="005D66DC"/>
    <w:rsid w:val="005E0182"/>
    <w:rsid w:val="00614E5E"/>
    <w:rsid w:val="006157CF"/>
    <w:rsid w:val="00615F43"/>
    <w:rsid w:val="006320B3"/>
    <w:rsid w:val="006461A2"/>
    <w:rsid w:val="00662598"/>
    <w:rsid w:val="00670EE3"/>
    <w:rsid w:val="006743EB"/>
    <w:rsid w:val="00675E23"/>
    <w:rsid w:val="0069074D"/>
    <w:rsid w:val="00694F5A"/>
    <w:rsid w:val="006A2C5E"/>
    <w:rsid w:val="006B66AB"/>
    <w:rsid w:val="006C0248"/>
    <w:rsid w:val="006C3516"/>
    <w:rsid w:val="00711D24"/>
    <w:rsid w:val="00726B8E"/>
    <w:rsid w:val="00727476"/>
    <w:rsid w:val="00730E67"/>
    <w:rsid w:val="007316D7"/>
    <w:rsid w:val="00752502"/>
    <w:rsid w:val="00785C87"/>
    <w:rsid w:val="00795EF2"/>
    <w:rsid w:val="007A2416"/>
    <w:rsid w:val="007B09C6"/>
    <w:rsid w:val="007C3A06"/>
    <w:rsid w:val="007C5653"/>
    <w:rsid w:val="007D078C"/>
    <w:rsid w:val="007D0804"/>
    <w:rsid w:val="007E5A36"/>
    <w:rsid w:val="007F27F9"/>
    <w:rsid w:val="00803D74"/>
    <w:rsid w:val="00806E5C"/>
    <w:rsid w:val="00807B54"/>
    <w:rsid w:val="00841AEF"/>
    <w:rsid w:val="0087529C"/>
    <w:rsid w:val="008B3357"/>
    <w:rsid w:val="008D1C6D"/>
    <w:rsid w:val="008E2772"/>
    <w:rsid w:val="008E614F"/>
    <w:rsid w:val="00925DA7"/>
    <w:rsid w:val="00970130"/>
    <w:rsid w:val="00975606"/>
    <w:rsid w:val="009B618B"/>
    <w:rsid w:val="009C5754"/>
    <w:rsid w:val="009C71B1"/>
    <w:rsid w:val="009D5C1C"/>
    <w:rsid w:val="009F7BFA"/>
    <w:rsid w:val="00A074C8"/>
    <w:rsid w:val="00A17627"/>
    <w:rsid w:val="00A26A74"/>
    <w:rsid w:val="00A95A11"/>
    <w:rsid w:val="00AA17E6"/>
    <w:rsid w:val="00AA1E08"/>
    <w:rsid w:val="00AC12C6"/>
    <w:rsid w:val="00AC392C"/>
    <w:rsid w:val="00B10189"/>
    <w:rsid w:val="00B20880"/>
    <w:rsid w:val="00B30E30"/>
    <w:rsid w:val="00B32DF4"/>
    <w:rsid w:val="00B47B18"/>
    <w:rsid w:val="00B609FD"/>
    <w:rsid w:val="00B7633C"/>
    <w:rsid w:val="00BA5807"/>
    <w:rsid w:val="00BB06FB"/>
    <w:rsid w:val="00BB255F"/>
    <w:rsid w:val="00BB42E5"/>
    <w:rsid w:val="00BC1F5E"/>
    <w:rsid w:val="00BD7876"/>
    <w:rsid w:val="00C03B7A"/>
    <w:rsid w:val="00C056C7"/>
    <w:rsid w:val="00C05AF6"/>
    <w:rsid w:val="00C05FD1"/>
    <w:rsid w:val="00C22894"/>
    <w:rsid w:val="00C34E0D"/>
    <w:rsid w:val="00C4693B"/>
    <w:rsid w:val="00C63FAD"/>
    <w:rsid w:val="00C662EA"/>
    <w:rsid w:val="00C820FD"/>
    <w:rsid w:val="00CA5246"/>
    <w:rsid w:val="00CB7D6E"/>
    <w:rsid w:val="00CE7DB8"/>
    <w:rsid w:val="00D30DC8"/>
    <w:rsid w:val="00D32267"/>
    <w:rsid w:val="00D44DFE"/>
    <w:rsid w:val="00D57185"/>
    <w:rsid w:val="00D73B85"/>
    <w:rsid w:val="00DC172C"/>
    <w:rsid w:val="00DD10B2"/>
    <w:rsid w:val="00DD3F93"/>
    <w:rsid w:val="00DD56F3"/>
    <w:rsid w:val="00DE0B90"/>
    <w:rsid w:val="00DE28DA"/>
    <w:rsid w:val="00DE5C70"/>
    <w:rsid w:val="00E44B25"/>
    <w:rsid w:val="00E6285C"/>
    <w:rsid w:val="00E75DF1"/>
    <w:rsid w:val="00E83E08"/>
    <w:rsid w:val="00E92730"/>
    <w:rsid w:val="00EB6BE7"/>
    <w:rsid w:val="00EC4EF1"/>
    <w:rsid w:val="00EE316E"/>
    <w:rsid w:val="00EE5B7F"/>
    <w:rsid w:val="00F0141E"/>
    <w:rsid w:val="00F32B7B"/>
    <w:rsid w:val="00F37046"/>
    <w:rsid w:val="00F37258"/>
    <w:rsid w:val="00F452E9"/>
    <w:rsid w:val="00F46BE0"/>
    <w:rsid w:val="00F513CC"/>
    <w:rsid w:val="00F646BB"/>
    <w:rsid w:val="00FC7852"/>
    <w:rsid w:val="00FD09CA"/>
    <w:rsid w:val="00FF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CD0D32"/>
  <w15:chartTrackingRefBased/>
  <w15:docId w15:val="{76CE6F99-73B3-4334-A5F2-E6569B6A4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pacing w:before="100" w:after="100"/>
    </w:pPr>
    <w:rPr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initionTerm">
    <w:name w:val="Definition Term"/>
    <w:basedOn w:val="Normal"/>
    <w:next w:val="DefinitionList"/>
    <w:pPr>
      <w:spacing w:before="0" w:after="0"/>
    </w:pPr>
  </w:style>
  <w:style w:type="paragraph" w:customStyle="1" w:styleId="DefinitionList">
    <w:name w:val="Definition List"/>
    <w:basedOn w:val="Normal"/>
    <w:next w:val="DefinitionTerm"/>
    <w:pPr>
      <w:spacing w:before="0" w:after="0"/>
      <w:ind w:left="360"/>
    </w:pPr>
  </w:style>
  <w:style w:type="character" w:customStyle="1" w:styleId="Definition">
    <w:name w:val="Definition"/>
    <w:rPr>
      <w:i/>
    </w:rPr>
  </w:style>
  <w:style w:type="paragraph" w:customStyle="1" w:styleId="H1">
    <w:name w:val="H1"/>
    <w:basedOn w:val="Normal"/>
    <w:next w:val="Normal"/>
    <w:pPr>
      <w:keepNext/>
      <w:outlineLvl w:val="1"/>
    </w:pPr>
    <w:rPr>
      <w:b/>
      <w:kern w:val="36"/>
      <w:sz w:val="48"/>
    </w:rPr>
  </w:style>
  <w:style w:type="paragraph" w:customStyle="1" w:styleId="H2">
    <w:name w:val="H2"/>
    <w:basedOn w:val="Normal"/>
    <w:next w:val="Normal"/>
    <w:pPr>
      <w:keepNext/>
      <w:outlineLvl w:val="2"/>
    </w:pPr>
    <w:rPr>
      <w:b/>
      <w:sz w:val="36"/>
    </w:rPr>
  </w:style>
  <w:style w:type="paragraph" w:customStyle="1" w:styleId="H3">
    <w:name w:val="H3"/>
    <w:basedOn w:val="Normal"/>
    <w:next w:val="Normal"/>
    <w:pPr>
      <w:keepNext/>
      <w:outlineLvl w:val="3"/>
    </w:pPr>
    <w:rPr>
      <w:b/>
      <w:sz w:val="28"/>
    </w:rPr>
  </w:style>
  <w:style w:type="paragraph" w:customStyle="1" w:styleId="H4">
    <w:name w:val="H4"/>
    <w:basedOn w:val="Normal"/>
    <w:next w:val="Normal"/>
    <w:pPr>
      <w:keepNext/>
      <w:outlineLvl w:val="4"/>
    </w:pPr>
    <w:rPr>
      <w:b/>
    </w:rPr>
  </w:style>
  <w:style w:type="paragraph" w:customStyle="1" w:styleId="H5">
    <w:name w:val="H5"/>
    <w:basedOn w:val="Normal"/>
    <w:next w:val="Normal"/>
    <w:pPr>
      <w:keepNext/>
      <w:outlineLvl w:val="5"/>
    </w:pPr>
    <w:rPr>
      <w:b/>
      <w:sz w:val="20"/>
    </w:rPr>
  </w:style>
  <w:style w:type="paragraph" w:customStyle="1" w:styleId="H6">
    <w:name w:val="H6"/>
    <w:basedOn w:val="Normal"/>
    <w:next w:val="Normal"/>
    <w:pPr>
      <w:keepNext/>
      <w:outlineLvl w:val="6"/>
    </w:pPr>
    <w:rPr>
      <w:b/>
      <w:sz w:val="16"/>
    </w:rPr>
  </w:style>
  <w:style w:type="paragraph" w:customStyle="1" w:styleId="Address">
    <w:name w:val="Address"/>
    <w:basedOn w:val="Normal"/>
    <w:next w:val="Normal"/>
    <w:pPr>
      <w:spacing w:before="0" w:after="0"/>
    </w:pPr>
    <w:rPr>
      <w:i/>
    </w:rPr>
  </w:style>
  <w:style w:type="paragraph" w:customStyle="1" w:styleId="Blockquote">
    <w:name w:val="Blockquote"/>
    <w:basedOn w:val="Normal"/>
    <w:pPr>
      <w:ind w:left="360" w:right="360"/>
    </w:pPr>
  </w:style>
  <w:style w:type="character" w:customStyle="1" w:styleId="CITE">
    <w:name w:val="CITE"/>
    <w:rPr>
      <w:i/>
    </w:rPr>
  </w:style>
  <w:style w:type="character" w:customStyle="1" w:styleId="CODE">
    <w:name w:val="CODE"/>
    <w:rPr>
      <w:rFonts w:ascii="Courier New" w:hAnsi="Courier New"/>
      <w:sz w:val="20"/>
    </w:rPr>
  </w:style>
  <w:style w:type="character" w:styleId="Emphasis">
    <w:name w:val="Emphasis"/>
    <w:qFormat/>
    <w:rPr>
      <w:i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Keyboard">
    <w:name w:val="Keyboard"/>
    <w:rPr>
      <w:rFonts w:ascii="Courier New" w:hAnsi="Courier New"/>
      <w:b/>
      <w:sz w:val="20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styleId="z-BottomofForm">
    <w:name w:val="HTML Bottom of Form"/>
    <w:next w:val="Normal"/>
    <w:hidden/>
    <w:pPr>
      <w:widowControl w:val="0"/>
      <w:pBdr>
        <w:top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paragraph" w:styleId="z-TopofForm">
    <w:name w:val="HTML Top of Form"/>
    <w:next w:val="Normal"/>
    <w:hidden/>
    <w:pPr>
      <w:widowControl w:val="0"/>
      <w:pBdr>
        <w:bottom w:val="double" w:sz="2" w:space="0" w:color="000000"/>
      </w:pBdr>
      <w:jc w:val="center"/>
    </w:pPr>
    <w:rPr>
      <w:rFonts w:ascii="Arial" w:hAnsi="Arial"/>
      <w:snapToGrid w:val="0"/>
      <w:vanish/>
      <w:sz w:val="16"/>
      <w:lang w:val="en-US" w:eastAsia="en-US"/>
    </w:rPr>
  </w:style>
  <w:style w:type="character" w:customStyle="1" w:styleId="Sample">
    <w:name w:val="Sample"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customStyle="1" w:styleId="Variable">
    <w:name w:val="Variable"/>
    <w:rPr>
      <w:i/>
    </w:rPr>
  </w:style>
  <w:style w:type="character" w:customStyle="1" w:styleId="HTMLMarkup">
    <w:name w:val="HTML Markup"/>
    <w:rPr>
      <w:vanish/>
      <w:color w:val="FF0000"/>
    </w:rPr>
  </w:style>
  <w:style w:type="character" w:customStyle="1" w:styleId="Comment">
    <w:name w:val="Comment"/>
    <w:rPr>
      <w:vanish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400BBC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EC4EF1"/>
    <w:pPr>
      <w:widowControl/>
      <w:tabs>
        <w:tab w:val="num" w:pos="567"/>
      </w:tabs>
      <w:spacing w:before="0" w:after="0"/>
      <w:jc w:val="both"/>
    </w:pPr>
    <w:rPr>
      <w:snapToGrid/>
      <w:lang w:val="sv-SE" w:eastAsia="en-GB"/>
    </w:rPr>
  </w:style>
  <w:style w:type="character" w:styleId="CommentReference">
    <w:name w:val="annotation reference"/>
    <w:rsid w:val="00806E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06E5C"/>
    <w:rPr>
      <w:sz w:val="20"/>
    </w:rPr>
  </w:style>
  <w:style w:type="character" w:customStyle="1" w:styleId="CommentTextChar">
    <w:name w:val="Comment Text Char"/>
    <w:link w:val="CommentText"/>
    <w:rsid w:val="00806E5C"/>
    <w:rPr>
      <w:snapToGrid w:val="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06E5C"/>
    <w:rPr>
      <w:b/>
      <w:bCs/>
    </w:rPr>
  </w:style>
  <w:style w:type="character" w:customStyle="1" w:styleId="CommentSubjectChar">
    <w:name w:val="Comment Subject Char"/>
    <w:link w:val="CommentSubject"/>
    <w:rsid w:val="00806E5C"/>
    <w:rPr>
      <w:b/>
      <w:bCs/>
      <w:snapToGrid w:val="0"/>
      <w:lang w:val="en-US" w:eastAsia="en-US"/>
    </w:rPr>
  </w:style>
  <w:style w:type="paragraph" w:customStyle="1" w:styleId="PRAGHeading2">
    <w:name w:val="PRAG Heading 2"/>
    <w:basedOn w:val="Normal"/>
    <w:rsid w:val="00DD3F93"/>
    <w:pPr>
      <w:numPr>
        <w:numId w:val="10"/>
      </w:numPr>
      <w:snapToGrid w:val="0"/>
    </w:pPr>
    <w:rPr>
      <w:snapToGrid/>
      <w:lang w:val="fr-FR"/>
    </w:rPr>
  </w:style>
  <w:style w:type="paragraph" w:styleId="Subtitle">
    <w:name w:val="Subtitle"/>
    <w:basedOn w:val="Normal"/>
    <w:link w:val="SubtitleChar"/>
    <w:qFormat/>
    <w:rsid w:val="00803D74"/>
    <w:pPr>
      <w:widowControl/>
      <w:spacing w:before="120" w:after="120"/>
      <w:jc w:val="center"/>
    </w:pPr>
    <w:rPr>
      <w:rFonts w:ascii="Arial" w:hAnsi="Arial"/>
      <w:b/>
      <w:sz w:val="28"/>
      <w:lang w:val="fr-BE"/>
    </w:rPr>
  </w:style>
  <w:style w:type="character" w:customStyle="1" w:styleId="SubtitleChar">
    <w:name w:val="Subtitle Char"/>
    <w:basedOn w:val="DefaultParagraphFont"/>
    <w:link w:val="Subtitle"/>
    <w:rsid w:val="00803D74"/>
    <w:rPr>
      <w:rFonts w:ascii="Arial" w:hAnsi="Arial"/>
      <w:b/>
      <w:snapToGrid w:val="0"/>
      <w:sz w:val="28"/>
      <w:lang w:eastAsia="en-US"/>
    </w:rPr>
  </w:style>
  <w:style w:type="paragraph" w:styleId="FootnoteText">
    <w:name w:val="footnote text"/>
    <w:basedOn w:val="Normal"/>
    <w:link w:val="FootnoteTextChar"/>
    <w:rsid w:val="00452CA8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452CA8"/>
    <w:rPr>
      <w:snapToGrid w:val="0"/>
      <w:lang w:val="en-US" w:eastAsia="en-US"/>
    </w:rPr>
  </w:style>
  <w:style w:type="character" w:styleId="FootnoteReference">
    <w:name w:val="footnote reference"/>
    <w:basedOn w:val="DefaultParagraphFont"/>
    <w:rsid w:val="00452CA8"/>
    <w:rPr>
      <w:vertAlign w:val="superscript"/>
    </w:rPr>
  </w:style>
  <w:style w:type="paragraph" w:styleId="Revision">
    <w:name w:val="Revision"/>
    <w:hidden/>
    <w:uiPriority w:val="99"/>
    <w:semiHidden/>
    <w:rsid w:val="00493628"/>
    <w:rPr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2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a4a1d-4eb8-49d3-b465-be101281b0f3">
      <Terms xmlns="http://schemas.microsoft.com/office/infopath/2007/PartnerControls"/>
    </lcf76f155ced4ddcb4097134ff3c332f>
    <TaxCatchAll xmlns="f34a3906-e2fe-45dd-be63-435c876240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15" ma:contentTypeDescription="Create a new document." ma:contentTypeScope="" ma:versionID="7e2cb215493bbea409af78f120e41f44">
  <xsd:schema xmlns:xsd="http://www.w3.org/2001/XMLSchema" xmlns:xs="http://www.w3.org/2001/XMLSchema" xmlns:p="http://schemas.microsoft.com/office/2006/metadata/properties" xmlns:ns2="b21a4a1d-4eb8-49d3-b465-be101281b0f3" xmlns:ns3="f34a3906-e2fe-45dd-be63-435c8762400b" targetNamespace="http://schemas.microsoft.com/office/2006/metadata/properties" ma:root="true" ma:fieldsID="2810d99ae243e026ddce1b1966c1bb25" ns2:_="" ns3:_="">
    <xsd:import namespace="b21a4a1d-4eb8-49d3-b465-be101281b0f3"/>
    <xsd:import namespace="f34a3906-e2fe-45dd-be63-435c87624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3906-e2fe-45dd-be63-435c876240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62d6be-c142-4a6a-ab3b-cbe854385faa}" ma:internalName="TaxCatchAll" ma:showField="CatchAllData" ma:web="f34a3906-e2fe-45dd-be63-435c87624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FE193-DE55-499A-9234-BE9CDF64D87E}">
  <ds:schemaRefs>
    <ds:schemaRef ds:uri="http://schemas.microsoft.com/office/2006/metadata/properties"/>
    <ds:schemaRef ds:uri="http://schemas.microsoft.com/office/infopath/2007/PartnerControls"/>
    <ds:schemaRef ds:uri="b21a4a1d-4eb8-49d3-b465-be101281b0f3"/>
    <ds:schemaRef ds:uri="f34a3906-e2fe-45dd-be63-435c8762400b"/>
  </ds:schemaRefs>
</ds:datastoreItem>
</file>

<file path=customXml/itemProps2.xml><?xml version="1.0" encoding="utf-8"?>
<ds:datastoreItem xmlns:ds="http://schemas.openxmlformats.org/officeDocument/2006/customXml" ds:itemID="{1A859EE1-B68B-4B2B-9DBF-2EF63B817D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2E499F-6259-4E00-AA3D-A3EDE8E3CD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f34a3906-e2fe-45dd-be63-435c87624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93056-6152-4989-9B33-F66F30E9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Award notice - services</vt:lpstr>
    </vt:vector>
  </TitlesOfParts>
  <Company>European Commission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 notice - services</dc:title>
  <dc:subject/>
  <dc:creator>ramatje</dc:creator>
  <cp:keywords/>
  <cp:lastModifiedBy>Edona Zeneli</cp:lastModifiedBy>
  <cp:revision>2</cp:revision>
  <cp:lastPrinted>2000-12-14T11:55:00Z</cp:lastPrinted>
  <dcterms:created xsi:type="dcterms:W3CDTF">2026-10-27T14:55:00Z</dcterms:created>
  <dcterms:modified xsi:type="dcterms:W3CDTF">2026-10-27T14:55:00Z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Microsoft FrontPage 3.0</vt:lpwstr>
  </property>
  <property fmtid="{D5CDD505-2E9C-101B-9397-08002B2CF9AE}" pid="3" name="Checked by">
    <vt:lpwstr>cajalja</vt:lpwstr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2024-02-28T11:50:05Z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0de33636-3fa4-4a85-a351-db15ae78b7cd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ContentTypeId">
    <vt:lpwstr>0x010100724FDE23FB365D4CB8B2901107175F9F</vt:lpwstr>
  </property>
</Properties>
</file>